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Light"/>
        <w:tblW w:w="5000" w:type="pct"/>
        <w:tblLook w:val="0620" w:firstRow="1" w:lastRow="0" w:firstColumn="0" w:lastColumn="0" w:noHBand="1" w:noVBand="1"/>
      </w:tblPr>
      <w:tblGrid>
        <w:gridCol w:w="1736"/>
        <w:gridCol w:w="9064"/>
      </w:tblGrid>
      <w:tr w:rsidR="00ED7A15" w:rsidRPr="00ED7A15" w14:paraId="7F85CC7B" w14:textId="77777777" w:rsidTr="00572D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70"/>
        </w:trPr>
        <w:tc>
          <w:tcPr>
            <w:tcW w:w="1620" w:type="dxa"/>
          </w:tcPr>
          <w:p w14:paraId="3750E6AE" w14:textId="2898533F" w:rsidR="00856C35" w:rsidRDefault="00ED7A15" w:rsidP="00856C35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6BE528D" wp14:editId="3B0F516C">
                  <wp:simplePos x="0" y="0"/>
                  <wp:positionH relativeFrom="column">
                    <wp:posOffset>-73550</wp:posOffset>
                  </wp:positionH>
                  <wp:positionV relativeFrom="paragraph">
                    <wp:posOffset>-1988</wp:posOffset>
                  </wp:positionV>
                  <wp:extent cx="993913" cy="869240"/>
                  <wp:effectExtent l="0" t="0" r="0" b="762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aro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884" cy="877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60" w:type="dxa"/>
          </w:tcPr>
          <w:p w14:paraId="6351A4D4" w14:textId="77777777" w:rsidR="00856C35" w:rsidRPr="00572DE6" w:rsidRDefault="00ED7A15" w:rsidP="00572DE6">
            <w:pPr>
              <w:pStyle w:val="Checkbox"/>
              <w:jc w:val="right"/>
              <w:rPr>
                <w:rStyle w:val="SubtleEmphasis"/>
                <w:rFonts w:ascii="Copperplate Gothic Bold" w:hAnsi="Copperplate Gothic Bold"/>
                <w:i w:val="0"/>
                <w:sz w:val="48"/>
                <w:szCs w:val="48"/>
              </w:rPr>
            </w:pPr>
            <w:r w:rsidRPr="00572DE6">
              <w:rPr>
                <w:rStyle w:val="SubtleEmphasis"/>
                <w:rFonts w:ascii="Copperplate Gothic Bold" w:hAnsi="Copperplate Gothic Bold"/>
                <w:i w:val="0"/>
                <w:sz w:val="48"/>
                <w:szCs w:val="48"/>
              </w:rPr>
              <w:t>City of Caro</w:t>
            </w:r>
          </w:p>
          <w:p w14:paraId="2D730886" w14:textId="764018A7" w:rsidR="00ED7A15" w:rsidRPr="00572DE6" w:rsidRDefault="00572DE6" w:rsidP="00572DE6">
            <w:pPr>
              <w:pStyle w:val="Checkbox"/>
              <w:rPr>
                <w:rStyle w:val="SubtleEmphasis"/>
                <w:rFonts w:ascii="AR CENA" w:hAnsi="AR CENA"/>
                <w:i w:val="0"/>
                <w:sz w:val="22"/>
                <w:szCs w:val="22"/>
              </w:rPr>
            </w:pPr>
            <w:r>
              <w:rPr>
                <w:rStyle w:val="SubtleEmphasis"/>
                <w:rFonts w:ascii="AR CENA" w:hAnsi="AR CENA"/>
                <w:i w:val="0"/>
                <w:sz w:val="22"/>
                <w:szCs w:val="22"/>
              </w:rPr>
              <w:t xml:space="preserve">                                                                                    </w:t>
            </w:r>
            <w:r w:rsidR="00ED7A15" w:rsidRPr="00572DE6">
              <w:rPr>
                <w:rStyle w:val="SubtleEmphasis"/>
                <w:rFonts w:ascii="AR CENA" w:hAnsi="AR CENA"/>
                <w:i w:val="0"/>
                <w:sz w:val="22"/>
                <w:szCs w:val="22"/>
              </w:rPr>
              <w:t>317 S. State St.</w:t>
            </w:r>
          </w:p>
          <w:p w14:paraId="0CE7C6CA" w14:textId="33FE497D" w:rsidR="00ED7A15" w:rsidRPr="00572DE6" w:rsidRDefault="00572DE6" w:rsidP="00572DE6">
            <w:pPr>
              <w:pStyle w:val="Checkbox"/>
              <w:rPr>
                <w:rStyle w:val="SubtleEmphasis"/>
                <w:rFonts w:ascii="AR CENA" w:hAnsi="AR CENA"/>
                <w:i w:val="0"/>
                <w:sz w:val="22"/>
                <w:szCs w:val="22"/>
              </w:rPr>
            </w:pPr>
            <w:r>
              <w:rPr>
                <w:rStyle w:val="SubtleEmphasis"/>
                <w:rFonts w:ascii="AR CENA" w:hAnsi="AR CENA"/>
                <w:i w:val="0"/>
                <w:sz w:val="22"/>
                <w:szCs w:val="22"/>
              </w:rPr>
              <w:t xml:space="preserve">                                                                                    </w:t>
            </w:r>
            <w:r w:rsidR="00ED7A15" w:rsidRPr="00572DE6">
              <w:rPr>
                <w:rStyle w:val="SubtleEmphasis"/>
                <w:rFonts w:ascii="AR CENA" w:hAnsi="AR CENA"/>
                <w:i w:val="0"/>
                <w:sz w:val="22"/>
                <w:szCs w:val="22"/>
              </w:rPr>
              <w:t>Caro, MI 48723</w:t>
            </w:r>
          </w:p>
          <w:p w14:paraId="35AE6C84" w14:textId="3D5606B2" w:rsidR="00ED7A15" w:rsidRPr="00ED7A15" w:rsidRDefault="00572DE6" w:rsidP="00572DE6">
            <w:pPr>
              <w:pStyle w:val="Checkbox"/>
              <w:rPr>
                <w:rStyle w:val="SubtleEmphasis"/>
                <w:rFonts w:ascii="AR CENA" w:hAnsi="AR CENA"/>
                <w:i w:val="0"/>
                <w:sz w:val="28"/>
                <w:szCs w:val="28"/>
              </w:rPr>
            </w:pPr>
            <w:r>
              <w:rPr>
                <w:rStyle w:val="SubtleEmphasis"/>
                <w:rFonts w:ascii="AR CENA" w:hAnsi="AR CENA"/>
                <w:i w:val="0"/>
                <w:sz w:val="22"/>
                <w:szCs w:val="22"/>
              </w:rPr>
              <w:t xml:space="preserve">                                                                                    </w:t>
            </w:r>
            <w:r w:rsidR="00ED7A15" w:rsidRPr="00572DE6">
              <w:rPr>
                <w:rStyle w:val="SubtleEmphasis"/>
                <w:rFonts w:ascii="AR CENA" w:hAnsi="AR CENA"/>
                <w:i w:val="0"/>
                <w:sz w:val="22"/>
                <w:szCs w:val="22"/>
              </w:rPr>
              <w:t>www.carocity.net</w:t>
            </w:r>
          </w:p>
        </w:tc>
      </w:tr>
    </w:tbl>
    <w:p w14:paraId="4B02844B" w14:textId="775FEACC" w:rsidR="00467865" w:rsidRPr="00572DE6" w:rsidRDefault="00ED7A15" w:rsidP="00572DE6">
      <w:pPr>
        <w:pStyle w:val="Heading1"/>
        <w:spacing w:before="120" w:after="0"/>
        <w:jc w:val="center"/>
        <w:rPr>
          <w:rFonts w:ascii="AR CENA" w:hAnsi="AR CENA"/>
          <w:b w:val="0"/>
          <w:sz w:val="28"/>
          <w:szCs w:val="28"/>
        </w:rPr>
      </w:pPr>
      <w:r w:rsidRPr="00572DE6">
        <w:rPr>
          <w:rFonts w:ascii="AR CENA" w:hAnsi="AR CENA"/>
          <w:b w:val="0"/>
          <w:sz w:val="28"/>
          <w:szCs w:val="28"/>
        </w:rPr>
        <w:t>City of Caro Committee Appointment Application</w:t>
      </w:r>
    </w:p>
    <w:p w14:paraId="3A9A0398" w14:textId="77777777" w:rsidR="00856C35" w:rsidRPr="00B57FC7" w:rsidRDefault="00856C35" w:rsidP="00572DE6">
      <w:pPr>
        <w:pStyle w:val="Heading2"/>
        <w:spacing w:before="120"/>
        <w:rPr>
          <w:rFonts w:ascii="AR CENA" w:hAnsi="AR CENA"/>
        </w:rPr>
      </w:pPr>
      <w:r w:rsidRPr="00B57FC7">
        <w:rPr>
          <w:rFonts w:ascii="AR CENA" w:hAnsi="AR CENA"/>
        </w:rPr>
        <w:t>Applicant Information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157"/>
        <w:gridCol w:w="3150"/>
        <w:gridCol w:w="3070"/>
        <w:gridCol w:w="716"/>
        <w:gridCol w:w="730"/>
        <w:gridCol w:w="1977"/>
      </w:tblGrid>
      <w:tr w:rsidR="00A82BA3" w:rsidRPr="001779AE" w14:paraId="70DF53E6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81" w:type="dxa"/>
          </w:tcPr>
          <w:p w14:paraId="4188A999" w14:textId="77777777" w:rsidR="00A82BA3" w:rsidRPr="001779AE" w:rsidRDefault="00A82BA3" w:rsidP="00490804">
            <w:pPr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t>Full Name: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32DF2215" w14:textId="77777777" w:rsidR="00A82BA3" w:rsidRPr="001779AE" w:rsidRDefault="00A82BA3" w:rsidP="00440CD8">
            <w:pPr>
              <w:pStyle w:val="FieldText"/>
              <w:rPr>
                <w:rFonts w:ascii="AR CENA" w:hAnsi="AR CENA"/>
              </w:rPr>
            </w:pP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14:paraId="352B4EC1" w14:textId="77777777" w:rsidR="00A82BA3" w:rsidRPr="001779AE" w:rsidRDefault="00A82BA3" w:rsidP="00440CD8">
            <w:pPr>
              <w:pStyle w:val="FieldText"/>
              <w:rPr>
                <w:rFonts w:ascii="AR CENA" w:hAnsi="AR CENA"/>
              </w:rPr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597914C2" w14:textId="77777777" w:rsidR="00A82BA3" w:rsidRPr="001779AE" w:rsidRDefault="00A82BA3" w:rsidP="00440CD8">
            <w:pPr>
              <w:pStyle w:val="FieldText"/>
              <w:rPr>
                <w:rFonts w:ascii="AR CENA" w:hAnsi="AR CENA"/>
              </w:rPr>
            </w:pPr>
          </w:p>
        </w:tc>
        <w:tc>
          <w:tcPr>
            <w:tcW w:w="681" w:type="dxa"/>
          </w:tcPr>
          <w:p w14:paraId="151E3DBB" w14:textId="77777777" w:rsidR="00A82BA3" w:rsidRPr="001779AE" w:rsidRDefault="00A82BA3" w:rsidP="00490804">
            <w:pPr>
              <w:pStyle w:val="Heading4"/>
              <w:outlineLvl w:val="3"/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t>Date: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4432EDF3" w14:textId="77777777" w:rsidR="00A82BA3" w:rsidRPr="001779AE" w:rsidRDefault="00A82BA3" w:rsidP="00440CD8">
            <w:pPr>
              <w:pStyle w:val="FieldText"/>
              <w:rPr>
                <w:rFonts w:ascii="AR CENA" w:hAnsi="AR CENA"/>
              </w:rPr>
            </w:pPr>
          </w:p>
        </w:tc>
      </w:tr>
      <w:tr w:rsidR="00856C35" w:rsidRPr="001779AE" w14:paraId="2575E0A4" w14:textId="77777777" w:rsidTr="00FF1313">
        <w:tc>
          <w:tcPr>
            <w:tcW w:w="1081" w:type="dxa"/>
          </w:tcPr>
          <w:p w14:paraId="42A2897A" w14:textId="77777777" w:rsidR="00856C35" w:rsidRPr="001779AE" w:rsidRDefault="00856C35" w:rsidP="00440CD8">
            <w:pPr>
              <w:rPr>
                <w:rFonts w:ascii="AR CENA" w:hAnsi="AR CENA"/>
              </w:rPr>
            </w:pPr>
          </w:p>
        </w:tc>
        <w:tc>
          <w:tcPr>
            <w:tcW w:w="2940" w:type="dxa"/>
            <w:tcBorders>
              <w:top w:val="single" w:sz="4" w:space="0" w:color="auto"/>
            </w:tcBorders>
          </w:tcPr>
          <w:p w14:paraId="7080EEF3" w14:textId="77777777" w:rsidR="00856C35" w:rsidRPr="001779AE" w:rsidRDefault="00856C35" w:rsidP="00490804">
            <w:pPr>
              <w:pStyle w:val="Heading3"/>
              <w:outlineLvl w:val="2"/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t>Last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14:paraId="1D5BD41E" w14:textId="77777777" w:rsidR="00856C35" w:rsidRPr="001779AE" w:rsidRDefault="00856C35" w:rsidP="00490804">
            <w:pPr>
              <w:pStyle w:val="Heading3"/>
              <w:outlineLvl w:val="2"/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t>First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14:paraId="66E555D8" w14:textId="77777777" w:rsidR="00856C35" w:rsidRPr="001779AE" w:rsidRDefault="00856C35" w:rsidP="00490804">
            <w:pPr>
              <w:pStyle w:val="Heading3"/>
              <w:outlineLvl w:val="2"/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t>M.I.</w:t>
            </w:r>
          </w:p>
        </w:tc>
        <w:tc>
          <w:tcPr>
            <w:tcW w:w="681" w:type="dxa"/>
          </w:tcPr>
          <w:p w14:paraId="071B1C3C" w14:textId="77777777" w:rsidR="00856C35" w:rsidRPr="001779AE" w:rsidRDefault="00856C35" w:rsidP="00856C35">
            <w:pPr>
              <w:rPr>
                <w:rFonts w:ascii="AR CENA" w:hAnsi="AR CENA"/>
              </w:rPr>
            </w:pPr>
          </w:p>
        </w:tc>
        <w:tc>
          <w:tcPr>
            <w:tcW w:w="1845" w:type="dxa"/>
            <w:tcBorders>
              <w:top w:val="single" w:sz="4" w:space="0" w:color="auto"/>
            </w:tcBorders>
          </w:tcPr>
          <w:p w14:paraId="3616D854" w14:textId="77777777" w:rsidR="00856C35" w:rsidRPr="001779AE" w:rsidRDefault="00856C35" w:rsidP="00856C35">
            <w:pPr>
              <w:rPr>
                <w:rFonts w:ascii="AR CENA" w:hAnsi="AR CENA"/>
              </w:rPr>
            </w:pPr>
          </w:p>
        </w:tc>
      </w:tr>
    </w:tbl>
    <w:p w14:paraId="3637AA0D" w14:textId="77777777" w:rsidR="00856C35" w:rsidRPr="001779AE" w:rsidRDefault="00856C35">
      <w:pPr>
        <w:rPr>
          <w:rFonts w:ascii="AR CENA" w:hAnsi="AR CENA"/>
        </w:rPr>
      </w:pP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148"/>
        <w:gridCol w:w="9652"/>
      </w:tblGrid>
      <w:tr w:rsidR="00B57FC7" w:rsidRPr="001779AE" w14:paraId="09DBF9E4" w14:textId="77777777" w:rsidTr="00B57F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1"/>
        </w:trPr>
        <w:tc>
          <w:tcPr>
            <w:tcW w:w="1081" w:type="dxa"/>
          </w:tcPr>
          <w:p w14:paraId="10839097" w14:textId="77777777" w:rsidR="00B57FC7" w:rsidRPr="001779AE" w:rsidRDefault="00B57FC7" w:rsidP="00490804">
            <w:pPr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t>Address:</w:t>
            </w:r>
          </w:p>
        </w:tc>
        <w:tc>
          <w:tcPr>
            <w:tcW w:w="9089" w:type="dxa"/>
            <w:tcBorders>
              <w:bottom w:val="single" w:sz="4" w:space="0" w:color="auto"/>
            </w:tcBorders>
          </w:tcPr>
          <w:p w14:paraId="224E987F" w14:textId="77777777" w:rsidR="00B57FC7" w:rsidRPr="001779AE" w:rsidRDefault="00B57FC7" w:rsidP="00440CD8">
            <w:pPr>
              <w:pStyle w:val="FieldText"/>
              <w:rPr>
                <w:rFonts w:ascii="AR CENA" w:hAnsi="AR CENA"/>
              </w:rPr>
            </w:pPr>
          </w:p>
        </w:tc>
      </w:tr>
      <w:tr w:rsidR="00B57FC7" w:rsidRPr="001779AE" w14:paraId="10608C25" w14:textId="77777777" w:rsidTr="00B57FC7">
        <w:tc>
          <w:tcPr>
            <w:tcW w:w="1081" w:type="dxa"/>
          </w:tcPr>
          <w:p w14:paraId="570E5939" w14:textId="77777777" w:rsidR="00B57FC7" w:rsidRPr="001779AE" w:rsidRDefault="00B57FC7" w:rsidP="00440CD8">
            <w:pPr>
              <w:rPr>
                <w:rFonts w:ascii="AR CENA" w:hAnsi="AR CENA"/>
              </w:rPr>
            </w:pPr>
          </w:p>
        </w:tc>
        <w:tc>
          <w:tcPr>
            <w:tcW w:w="9089" w:type="dxa"/>
            <w:tcBorders>
              <w:top w:val="single" w:sz="4" w:space="0" w:color="auto"/>
            </w:tcBorders>
          </w:tcPr>
          <w:p w14:paraId="5C81BECA" w14:textId="2253F63C" w:rsidR="00B57FC7" w:rsidRPr="001779AE" w:rsidRDefault="00B57FC7" w:rsidP="00490804">
            <w:pPr>
              <w:pStyle w:val="Heading3"/>
              <w:outlineLvl w:val="2"/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t xml:space="preserve">Street Address </w:t>
            </w:r>
            <w:r>
              <w:rPr>
                <w:rFonts w:ascii="AR CENA" w:hAnsi="AR CENA"/>
              </w:rPr>
              <w:t xml:space="preserve">                                                  </w:t>
            </w:r>
            <w:r w:rsidRPr="001779AE">
              <w:rPr>
                <w:rFonts w:ascii="AR CENA" w:hAnsi="AR CENA"/>
              </w:rPr>
              <w:t>Apartment/Unit #</w:t>
            </w:r>
            <w:r>
              <w:rPr>
                <w:rFonts w:ascii="AR CENA" w:hAnsi="AR CENA"/>
              </w:rPr>
              <w:t xml:space="preserve">                                     City                            State                            Zip Code</w:t>
            </w:r>
          </w:p>
        </w:tc>
      </w:tr>
    </w:tbl>
    <w:p w14:paraId="1006E213" w14:textId="77777777" w:rsidR="00856C35" w:rsidRPr="001779AE" w:rsidRDefault="00856C35">
      <w:pPr>
        <w:rPr>
          <w:rFonts w:ascii="AR CENA" w:hAnsi="AR CENA"/>
        </w:rPr>
      </w:pP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157"/>
        <w:gridCol w:w="3954"/>
        <w:gridCol w:w="771"/>
        <w:gridCol w:w="4918"/>
      </w:tblGrid>
      <w:tr w:rsidR="00841645" w:rsidRPr="001779AE" w14:paraId="0DB3FB6D" w14:textId="77777777" w:rsidTr="00B57F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80" w:type="dxa"/>
          </w:tcPr>
          <w:p w14:paraId="731BB5F6" w14:textId="77777777" w:rsidR="00841645" w:rsidRPr="001779AE" w:rsidRDefault="00841645" w:rsidP="00490804">
            <w:pPr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t>Phone: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09208E04" w14:textId="0E65A5FC" w:rsidR="00841645" w:rsidRPr="001779AE" w:rsidRDefault="00572DE6" w:rsidP="00856C35">
            <w:pPr>
              <w:pStyle w:val="FieldText"/>
              <w:rPr>
                <w:rFonts w:ascii="AR CENA" w:hAnsi="AR CENA"/>
              </w:rPr>
            </w:pPr>
            <w:r>
              <w:rPr>
                <w:rFonts w:ascii="AR CENA" w:hAnsi="AR CENA"/>
              </w:rPr>
              <w:t>(            )</w:t>
            </w:r>
          </w:p>
        </w:tc>
        <w:tc>
          <w:tcPr>
            <w:tcW w:w="720" w:type="dxa"/>
          </w:tcPr>
          <w:p w14:paraId="40F4D571" w14:textId="77777777" w:rsidR="00841645" w:rsidRPr="001779AE" w:rsidRDefault="00C92A3C" w:rsidP="00490804">
            <w:pPr>
              <w:pStyle w:val="Heading4"/>
              <w:outlineLvl w:val="3"/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t>E</w:t>
            </w:r>
            <w:r w:rsidR="003A41A1" w:rsidRPr="001779AE">
              <w:rPr>
                <w:rFonts w:ascii="AR CENA" w:hAnsi="AR CENA"/>
              </w:rPr>
              <w:t>mail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0BAD2D6A" w14:textId="77777777" w:rsidR="00841645" w:rsidRPr="001779AE" w:rsidRDefault="00841645" w:rsidP="00440CD8">
            <w:pPr>
              <w:pStyle w:val="FieldText"/>
              <w:rPr>
                <w:rFonts w:ascii="AR CENA" w:hAnsi="AR CENA"/>
              </w:rPr>
            </w:pPr>
          </w:p>
        </w:tc>
      </w:tr>
    </w:tbl>
    <w:p w14:paraId="133FFC63" w14:textId="77777777" w:rsidR="00856C35" w:rsidRPr="001779AE" w:rsidRDefault="00856C35">
      <w:pPr>
        <w:rPr>
          <w:rFonts w:ascii="AR CENA" w:hAnsi="AR CENA"/>
        </w:rPr>
      </w:pP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932"/>
        <w:gridCol w:w="8868"/>
      </w:tblGrid>
      <w:tr w:rsidR="00DE7FB7" w:rsidRPr="001779AE" w14:paraId="38B33D00" w14:textId="77777777" w:rsidTr="00B57F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tcW w:w="1803" w:type="dxa"/>
          </w:tcPr>
          <w:p w14:paraId="18C20F00" w14:textId="402C7780" w:rsidR="00DE7FB7" w:rsidRPr="001779AE" w:rsidRDefault="00255D41" w:rsidP="00490804">
            <w:pPr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t>Committee</w:t>
            </w:r>
            <w:r w:rsidR="00572DE6">
              <w:rPr>
                <w:rFonts w:ascii="AR CENA" w:hAnsi="AR CENA"/>
              </w:rPr>
              <w:t>(s)</w:t>
            </w:r>
            <w:r w:rsidR="00B57FC7">
              <w:rPr>
                <w:rFonts w:ascii="AR CENA" w:hAnsi="AR CENA"/>
              </w:rPr>
              <w:t>/Position</w:t>
            </w:r>
            <w:r w:rsidR="00572DE6">
              <w:rPr>
                <w:rFonts w:ascii="AR CENA" w:hAnsi="AR CENA"/>
              </w:rPr>
              <w:t>(s)</w:t>
            </w:r>
            <w:r w:rsidRPr="001779AE">
              <w:rPr>
                <w:rFonts w:ascii="AR CENA" w:hAnsi="AR CENA"/>
              </w:rPr>
              <w:t xml:space="preserve"> </w:t>
            </w:r>
            <w:r w:rsidR="00C76039" w:rsidRPr="001779AE">
              <w:rPr>
                <w:rFonts w:ascii="AR CENA" w:hAnsi="AR CENA"/>
              </w:rPr>
              <w:t>Appl</w:t>
            </w:r>
            <w:r w:rsidR="00B57FC7">
              <w:rPr>
                <w:rFonts w:ascii="AR CENA" w:hAnsi="AR CENA"/>
              </w:rPr>
              <w:t>ying</w:t>
            </w:r>
            <w:r w:rsidR="00C76039" w:rsidRPr="001779AE">
              <w:rPr>
                <w:rFonts w:ascii="AR CENA" w:hAnsi="AR CENA"/>
              </w:rPr>
              <w:t xml:space="preserve"> for:</w:t>
            </w:r>
          </w:p>
        </w:tc>
        <w:tc>
          <w:tcPr>
            <w:tcW w:w="8277" w:type="dxa"/>
            <w:tcBorders>
              <w:bottom w:val="single" w:sz="4" w:space="0" w:color="auto"/>
            </w:tcBorders>
          </w:tcPr>
          <w:p w14:paraId="67C62CD8" w14:textId="77777777" w:rsidR="00DE7FB7" w:rsidRPr="001779AE" w:rsidRDefault="00DE7FB7" w:rsidP="00083002">
            <w:pPr>
              <w:pStyle w:val="FieldText"/>
              <w:rPr>
                <w:rFonts w:ascii="AR CENA" w:hAnsi="AR CENA"/>
              </w:rPr>
            </w:pPr>
          </w:p>
        </w:tc>
      </w:tr>
    </w:tbl>
    <w:p w14:paraId="4F37FD5E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955"/>
        <w:gridCol w:w="713"/>
        <w:gridCol w:w="545"/>
        <w:gridCol w:w="4319"/>
        <w:gridCol w:w="554"/>
        <w:gridCol w:w="714"/>
      </w:tblGrid>
      <w:tr w:rsidR="009C220D" w:rsidRPr="001779AE" w14:paraId="42EB5144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31FFED38" w14:textId="60DF8B0D" w:rsidR="009C220D" w:rsidRPr="001779AE" w:rsidRDefault="009C220D" w:rsidP="00490804">
            <w:pPr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t xml:space="preserve">Are you a citizen of </w:t>
            </w:r>
            <w:r w:rsidR="00ED7A15" w:rsidRPr="001779AE">
              <w:rPr>
                <w:rFonts w:ascii="AR CENA" w:hAnsi="AR CENA"/>
              </w:rPr>
              <w:t>The City of Caro</w:t>
            </w:r>
            <w:r w:rsidRPr="001779AE">
              <w:rPr>
                <w:rFonts w:ascii="AR CENA" w:hAnsi="AR CENA"/>
              </w:rPr>
              <w:t>?</w:t>
            </w:r>
          </w:p>
        </w:tc>
        <w:tc>
          <w:tcPr>
            <w:tcW w:w="665" w:type="dxa"/>
          </w:tcPr>
          <w:p w14:paraId="423C50AA" w14:textId="77777777" w:rsidR="009C220D" w:rsidRPr="001779AE" w:rsidRDefault="009C220D" w:rsidP="00490804">
            <w:pPr>
              <w:pStyle w:val="Checkbox"/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t>YES</w:t>
            </w:r>
          </w:p>
          <w:p w14:paraId="1EEF6300" w14:textId="77777777" w:rsidR="009C220D" w:rsidRPr="001779AE" w:rsidRDefault="00724FA4" w:rsidP="00083002">
            <w:pPr>
              <w:pStyle w:val="Checkbox"/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="009C220D" w:rsidRPr="001779AE">
              <w:rPr>
                <w:rFonts w:ascii="AR CENA" w:hAnsi="AR CENA"/>
              </w:rPr>
              <w:instrText xml:space="preserve"> FORMCHECKBOX </w:instrText>
            </w:r>
            <w:r w:rsidR="004D395F" w:rsidRPr="001779AE">
              <w:rPr>
                <w:rFonts w:ascii="AR CENA" w:hAnsi="AR CENA"/>
              </w:rPr>
            </w:r>
            <w:r w:rsidR="004D395F" w:rsidRPr="001779AE">
              <w:rPr>
                <w:rFonts w:ascii="AR CENA" w:hAnsi="AR CENA"/>
              </w:rPr>
              <w:fldChar w:fldCharType="separate"/>
            </w:r>
            <w:r w:rsidRPr="001779AE">
              <w:rPr>
                <w:rFonts w:ascii="AR CENA" w:hAnsi="AR CENA"/>
              </w:rPr>
              <w:fldChar w:fldCharType="end"/>
            </w:r>
            <w:bookmarkEnd w:id="0"/>
          </w:p>
        </w:tc>
        <w:tc>
          <w:tcPr>
            <w:tcW w:w="509" w:type="dxa"/>
          </w:tcPr>
          <w:p w14:paraId="60B5B749" w14:textId="77777777" w:rsidR="009C220D" w:rsidRPr="001779AE" w:rsidRDefault="009C220D" w:rsidP="00490804">
            <w:pPr>
              <w:pStyle w:val="Checkbox"/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t>NO</w:t>
            </w:r>
          </w:p>
          <w:p w14:paraId="364565E1" w14:textId="77777777" w:rsidR="009C220D" w:rsidRPr="001779AE" w:rsidRDefault="00724FA4" w:rsidP="00083002">
            <w:pPr>
              <w:pStyle w:val="Checkbox"/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="009C220D" w:rsidRPr="001779AE">
              <w:rPr>
                <w:rFonts w:ascii="AR CENA" w:hAnsi="AR CENA"/>
              </w:rPr>
              <w:instrText xml:space="preserve"> FORMCHECKBOX </w:instrText>
            </w:r>
            <w:r w:rsidR="004D395F" w:rsidRPr="001779AE">
              <w:rPr>
                <w:rFonts w:ascii="AR CENA" w:hAnsi="AR CENA"/>
              </w:rPr>
            </w:r>
            <w:r w:rsidR="004D395F" w:rsidRPr="001779AE">
              <w:rPr>
                <w:rFonts w:ascii="AR CENA" w:hAnsi="AR CENA"/>
              </w:rPr>
              <w:fldChar w:fldCharType="separate"/>
            </w:r>
            <w:r w:rsidRPr="001779AE">
              <w:rPr>
                <w:rFonts w:ascii="AR CENA" w:hAnsi="AR CENA"/>
              </w:rPr>
              <w:fldChar w:fldCharType="end"/>
            </w:r>
            <w:bookmarkEnd w:id="1"/>
          </w:p>
        </w:tc>
        <w:tc>
          <w:tcPr>
            <w:tcW w:w="4031" w:type="dxa"/>
          </w:tcPr>
          <w:p w14:paraId="1F6233F8" w14:textId="5FA2236E" w:rsidR="009C220D" w:rsidRPr="001779AE" w:rsidRDefault="00255D41" w:rsidP="00572DE6">
            <w:pPr>
              <w:pStyle w:val="Heading4"/>
              <w:jc w:val="left"/>
              <w:outlineLvl w:val="3"/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t>Have you ever worked for the City of Caro?</w:t>
            </w:r>
          </w:p>
        </w:tc>
        <w:tc>
          <w:tcPr>
            <w:tcW w:w="517" w:type="dxa"/>
          </w:tcPr>
          <w:p w14:paraId="157072A9" w14:textId="77777777" w:rsidR="009C220D" w:rsidRPr="001779AE" w:rsidRDefault="009C220D" w:rsidP="00490804">
            <w:pPr>
              <w:pStyle w:val="Checkbox"/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t>YES</w:t>
            </w:r>
          </w:p>
          <w:p w14:paraId="15EB6E67" w14:textId="77777777" w:rsidR="009C220D" w:rsidRPr="001779AE" w:rsidRDefault="00724FA4" w:rsidP="00D6155E">
            <w:pPr>
              <w:pStyle w:val="Checkbox"/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1779AE">
              <w:rPr>
                <w:rFonts w:ascii="AR CENA" w:hAnsi="AR CENA"/>
              </w:rPr>
              <w:instrText xml:space="preserve"> FORMCHECKBOX </w:instrText>
            </w:r>
            <w:r w:rsidR="004D395F" w:rsidRPr="001779AE">
              <w:rPr>
                <w:rFonts w:ascii="AR CENA" w:hAnsi="AR CENA"/>
              </w:rPr>
            </w:r>
            <w:r w:rsidR="004D395F" w:rsidRPr="001779AE">
              <w:rPr>
                <w:rFonts w:ascii="AR CENA" w:hAnsi="AR CENA"/>
              </w:rPr>
              <w:fldChar w:fldCharType="separate"/>
            </w:r>
            <w:r w:rsidRPr="001779AE">
              <w:rPr>
                <w:rFonts w:ascii="AR CENA" w:hAnsi="AR CENA"/>
              </w:rPr>
              <w:fldChar w:fldCharType="end"/>
            </w:r>
          </w:p>
        </w:tc>
        <w:tc>
          <w:tcPr>
            <w:tcW w:w="666" w:type="dxa"/>
          </w:tcPr>
          <w:p w14:paraId="03F710F5" w14:textId="77777777" w:rsidR="009C220D" w:rsidRPr="001779AE" w:rsidRDefault="009C220D" w:rsidP="00490804">
            <w:pPr>
              <w:pStyle w:val="Checkbox"/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t>NO</w:t>
            </w:r>
          </w:p>
          <w:p w14:paraId="38522893" w14:textId="77777777" w:rsidR="009C220D" w:rsidRPr="001779AE" w:rsidRDefault="00724FA4" w:rsidP="00D6155E">
            <w:pPr>
              <w:pStyle w:val="Checkbox"/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1779AE">
              <w:rPr>
                <w:rFonts w:ascii="AR CENA" w:hAnsi="AR CENA"/>
              </w:rPr>
              <w:instrText xml:space="preserve"> FORMCHECKBOX </w:instrText>
            </w:r>
            <w:r w:rsidR="004D395F" w:rsidRPr="001779AE">
              <w:rPr>
                <w:rFonts w:ascii="AR CENA" w:hAnsi="AR CENA"/>
              </w:rPr>
            </w:r>
            <w:r w:rsidR="004D395F" w:rsidRPr="001779AE">
              <w:rPr>
                <w:rFonts w:ascii="AR CENA" w:hAnsi="AR CENA"/>
              </w:rPr>
              <w:fldChar w:fldCharType="separate"/>
            </w:r>
            <w:r w:rsidRPr="001779AE">
              <w:rPr>
                <w:rFonts w:ascii="AR CENA" w:hAnsi="AR CENA"/>
              </w:rPr>
              <w:fldChar w:fldCharType="end"/>
            </w:r>
          </w:p>
        </w:tc>
      </w:tr>
    </w:tbl>
    <w:p w14:paraId="58996A94" w14:textId="77777777" w:rsidR="00C92A3C" w:rsidRPr="001779AE" w:rsidRDefault="00C92A3C">
      <w:pPr>
        <w:rPr>
          <w:rFonts w:ascii="AR CENA" w:hAnsi="AR CENA"/>
        </w:rPr>
      </w:pP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956"/>
        <w:gridCol w:w="713"/>
        <w:gridCol w:w="545"/>
        <w:gridCol w:w="1456"/>
        <w:gridCol w:w="4130"/>
      </w:tblGrid>
      <w:tr w:rsidR="009C220D" w:rsidRPr="001779AE" w14:paraId="7F3E59B4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109A978B" w14:textId="5C6130A1" w:rsidR="009C220D" w:rsidRPr="001779AE" w:rsidRDefault="00255D41" w:rsidP="00490804">
            <w:pPr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t>Have you served on any committees, boards or commissions in the past</w:t>
            </w:r>
            <w:r w:rsidR="009C220D" w:rsidRPr="001779AE">
              <w:rPr>
                <w:rFonts w:ascii="AR CENA" w:hAnsi="AR CENA"/>
              </w:rPr>
              <w:t>?</w:t>
            </w:r>
          </w:p>
        </w:tc>
        <w:tc>
          <w:tcPr>
            <w:tcW w:w="665" w:type="dxa"/>
          </w:tcPr>
          <w:p w14:paraId="15B478EE" w14:textId="77777777" w:rsidR="009C220D" w:rsidRPr="001779AE" w:rsidRDefault="009C220D" w:rsidP="00490804">
            <w:pPr>
              <w:pStyle w:val="Checkbox"/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t>YES</w:t>
            </w:r>
          </w:p>
          <w:p w14:paraId="478FF63C" w14:textId="77777777" w:rsidR="009C220D" w:rsidRPr="001779AE" w:rsidRDefault="00724FA4" w:rsidP="00D6155E">
            <w:pPr>
              <w:pStyle w:val="Checkbox"/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1779AE">
              <w:rPr>
                <w:rFonts w:ascii="AR CENA" w:hAnsi="AR CENA"/>
              </w:rPr>
              <w:instrText xml:space="preserve"> FORMCHECKBOX </w:instrText>
            </w:r>
            <w:r w:rsidR="004D395F" w:rsidRPr="001779AE">
              <w:rPr>
                <w:rFonts w:ascii="AR CENA" w:hAnsi="AR CENA"/>
              </w:rPr>
            </w:r>
            <w:r w:rsidR="004D395F" w:rsidRPr="001779AE">
              <w:rPr>
                <w:rFonts w:ascii="AR CENA" w:hAnsi="AR CENA"/>
              </w:rPr>
              <w:fldChar w:fldCharType="separate"/>
            </w:r>
            <w:r w:rsidRPr="001779AE">
              <w:rPr>
                <w:rFonts w:ascii="AR CENA" w:hAnsi="AR CENA"/>
              </w:rPr>
              <w:fldChar w:fldCharType="end"/>
            </w:r>
          </w:p>
        </w:tc>
        <w:tc>
          <w:tcPr>
            <w:tcW w:w="509" w:type="dxa"/>
          </w:tcPr>
          <w:p w14:paraId="78E64957" w14:textId="77777777" w:rsidR="009C220D" w:rsidRPr="001779AE" w:rsidRDefault="009C220D" w:rsidP="00490804">
            <w:pPr>
              <w:pStyle w:val="Checkbox"/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t>NO</w:t>
            </w:r>
          </w:p>
          <w:bookmarkStart w:id="2" w:name="_Hlk5268277"/>
          <w:p w14:paraId="35987DE0" w14:textId="77777777" w:rsidR="009C220D" w:rsidRPr="001779AE" w:rsidRDefault="00724FA4" w:rsidP="00D6155E">
            <w:pPr>
              <w:pStyle w:val="Checkbox"/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1779AE">
              <w:rPr>
                <w:rFonts w:ascii="AR CENA" w:hAnsi="AR CENA"/>
              </w:rPr>
              <w:instrText xml:space="preserve"> FORMCHECKBOX </w:instrText>
            </w:r>
            <w:r w:rsidR="004D395F" w:rsidRPr="001779AE">
              <w:rPr>
                <w:rFonts w:ascii="AR CENA" w:hAnsi="AR CENA"/>
              </w:rPr>
            </w:r>
            <w:r w:rsidR="004D395F" w:rsidRPr="001779AE">
              <w:rPr>
                <w:rFonts w:ascii="AR CENA" w:hAnsi="AR CENA"/>
              </w:rPr>
              <w:fldChar w:fldCharType="separate"/>
            </w:r>
            <w:r w:rsidRPr="001779AE">
              <w:rPr>
                <w:rFonts w:ascii="AR CENA" w:hAnsi="AR CENA"/>
              </w:rPr>
              <w:fldChar w:fldCharType="end"/>
            </w:r>
            <w:bookmarkEnd w:id="2"/>
          </w:p>
        </w:tc>
        <w:tc>
          <w:tcPr>
            <w:tcW w:w="1359" w:type="dxa"/>
          </w:tcPr>
          <w:p w14:paraId="3621CA2D" w14:textId="12EBB019" w:rsidR="009C220D" w:rsidRPr="001779AE" w:rsidRDefault="009C220D" w:rsidP="00572DE6">
            <w:pPr>
              <w:pStyle w:val="Heading4"/>
              <w:jc w:val="left"/>
              <w:outlineLvl w:val="3"/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t xml:space="preserve">If </w:t>
            </w:r>
            <w:r w:rsidR="00255D41" w:rsidRPr="001779AE">
              <w:rPr>
                <w:rFonts w:ascii="AR CENA" w:hAnsi="AR CENA"/>
              </w:rPr>
              <w:t>Y</w:t>
            </w:r>
            <w:r w:rsidR="00E106E2" w:rsidRPr="001779AE">
              <w:rPr>
                <w:rFonts w:ascii="AR CENA" w:hAnsi="AR CENA"/>
              </w:rPr>
              <w:t>es</w:t>
            </w:r>
            <w:r w:rsidR="00255D41" w:rsidRPr="001779AE">
              <w:rPr>
                <w:rFonts w:ascii="AR CENA" w:hAnsi="AR CENA"/>
              </w:rPr>
              <w:t>, please   explain:</w:t>
            </w: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14:paraId="4955E4FB" w14:textId="55E93430" w:rsidR="009C220D" w:rsidRPr="001779AE" w:rsidRDefault="009C220D" w:rsidP="00617C65">
            <w:pPr>
              <w:pStyle w:val="FieldText"/>
              <w:rPr>
                <w:rFonts w:ascii="AR CENA" w:hAnsi="AR CENA"/>
              </w:rPr>
            </w:pPr>
          </w:p>
        </w:tc>
      </w:tr>
    </w:tbl>
    <w:p w14:paraId="16045D82" w14:textId="77777777" w:rsidR="00C92A3C" w:rsidRPr="001779AE" w:rsidRDefault="00C92A3C">
      <w:pPr>
        <w:rPr>
          <w:rFonts w:ascii="AR CENA" w:hAnsi="AR CENA"/>
        </w:rPr>
      </w:pP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956"/>
        <w:gridCol w:w="713"/>
        <w:gridCol w:w="545"/>
        <w:gridCol w:w="5586"/>
      </w:tblGrid>
      <w:tr w:rsidR="009C220D" w:rsidRPr="001779AE" w14:paraId="6FE473E1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4083F54E" w14:textId="361FE55C" w:rsidR="009C220D" w:rsidRPr="001779AE" w:rsidRDefault="00255D41" w:rsidP="00490804">
            <w:pPr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t>Do you currently serve on any other Committees</w:t>
            </w:r>
            <w:r w:rsidR="00572DE6">
              <w:rPr>
                <w:rFonts w:ascii="AR CENA" w:hAnsi="AR CENA"/>
              </w:rPr>
              <w:t>,</w:t>
            </w:r>
            <w:r w:rsidRPr="001779AE">
              <w:rPr>
                <w:rFonts w:ascii="AR CENA" w:hAnsi="AR CENA"/>
              </w:rPr>
              <w:t xml:space="preserve"> Commissions or Boards</w:t>
            </w:r>
            <w:r w:rsidR="009C220D" w:rsidRPr="001779AE">
              <w:rPr>
                <w:rFonts w:ascii="AR CENA" w:hAnsi="AR CENA"/>
              </w:rPr>
              <w:t>?</w:t>
            </w:r>
          </w:p>
        </w:tc>
        <w:tc>
          <w:tcPr>
            <w:tcW w:w="665" w:type="dxa"/>
          </w:tcPr>
          <w:p w14:paraId="21668A34" w14:textId="77777777" w:rsidR="009C220D" w:rsidRPr="001779AE" w:rsidRDefault="009C220D" w:rsidP="00490804">
            <w:pPr>
              <w:pStyle w:val="Checkbox"/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t>YES</w:t>
            </w:r>
          </w:p>
          <w:p w14:paraId="75D0B0B3" w14:textId="5D1A476C" w:rsidR="009C220D" w:rsidRPr="001779AE" w:rsidRDefault="00724FA4" w:rsidP="00D6155E">
            <w:pPr>
              <w:pStyle w:val="Checkbox"/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1779AE">
              <w:rPr>
                <w:rFonts w:ascii="AR CENA" w:hAnsi="AR CENA"/>
              </w:rPr>
              <w:instrText xml:space="preserve"> FORMCHECKBOX </w:instrText>
            </w:r>
            <w:r w:rsidR="005374D5" w:rsidRPr="001779AE">
              <w:rPr>
                <w:rFonts w:ascii="AR CENA" w:hAnsi="AR CENA"/>
              </w:rPr>
            </w:r>
            <w:r w:rsidR="004D395F" w:rsidRPr="001779AE">
              <w:rPr>
                <w:rFonts w:ascii="AR CENA" w:hAnsi="AR CENA"/>
              </w:rPr>
              <w:fldChar w:fldCharType="separate"/>
            </w:r>
            <w:r w:rsidRPr="001779AE">
              <w:rPr>
                <w:rFonts w:ascii="AR CENA" w:hAnsi="AR CENA"/>
              </w:rPr>
              <w:fldChar w:fldCharType="end"/>
            </w:r>
          </w:p>
        </w:tc>
        <w:tc>
          <w:tcPr>
            <w:tcW w:w="509" w:type="dxa"/>
          </w:tcPr>
          <w:p w14:paraId="6217ABA0" w14:textId="77777777" w:rsidR="009C220D" w:rsidRPr="001779AE" w:rsidRDefault="009C220D" w:rsidP="00490804">
            <w:pPr>
              <w:pStyle w:val="Checkbox"/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t>NO</w:t>
            </w:r>
          </w:p>
          <w:p w14:paraId="412008D8" w14:textId="77777777" w:rsidR="009C220D" w:rsidRPr="001779AE" w:rsidRDefault="00724FA4" w:rsidP="00D6155E">
            <w:pPr>
              <w:pStyle w:val="Checkbox"/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1779AE">
              <w:rPr>
                <w:rFonts w:ascii="AR CENA" w:hAnsi="AR CENA"/>
              </w:rPr>
              <w:instrText xml:space="preserve"> FORMCHECKBOX </w:instrText>
            </w:r>
            <w:r w:rsidR="004D395F" w:rsidRPr="001779AE">
              <w:rPr>
                <w:rFonts w:ascii="AR CENA" w:hAnsi="AR CENA"/>
              </w:rPr>
            </w:r>
            <w:r w:rsidR="004D395F" w:rsidRPr="001779AE">
              <w:rPr>
                <w:rFonts w:ascii="AR CENA" w:hAnsi="AR CENA"/>
              </w:rPr>
              <w:fldChar w:fldCharType="separate"/>
            </w:r>
            <w:r w:rsidRPr="001779AE">
              <w:rPr>
                <w:rFonts w:ascii="AR CENA" w:hAnsi="AR CENA"/>
              </w:rPr>
              <w:fldChar w:fldCharType="end"/>
            </w:r>
          </w:p>
        </w:tc>
        <w:tc>
          <w:tcPr>
            <w:tcW w:w="5214" w:type="dxa"/>
          </w:tcPr>
          <w:p w14:paraId="050019A5" w14:textId="4D5D1EC2" w:rsidR="009C220D" w:rsidRPr="001779AE" w:rsidRDefault="00255D41" w:rsidP="00682C69">
            <w:pPr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t xml:space="preserve">   If Yes, please explain:</w:t>
            </w:r>
          </w:p>
        </w:tc>
      </w:tr>
    </w:tbl>
    <w:p w14:paraId="2A3E6DA2" w14:textId="77777777" w:rsidR="00C92A3C" w:rsidRPr="001779AE" w:rsidRDefault="00C92A3C">
      <w:pPr>
        <w:rPr>
          <w:rFonts w:ascii="AR CENA" w:hAnsi="AR CENA"/>
        </w:rPr>
      </w:pP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2340"/>
        <w:gridCol w:w="8460"/>
      </w:tblGrid>
      <w:tr w:rsidR="000F2DF4" w:rsidRPr="001779AE" w14:paraId="6F589F77" w14:textId="77777777" w:rsidTr="00572D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9"/>
        </w:trPr>
        <w:tc>
          <w:tcPr>
            <w:tcW w:w="2340" w:type="dxa"/>
          </w:tcPr>
          <w:p w14:paraId="3800B319" w14:textId="3102A523" w:rsidR="000F2DF4" w:rsidRPr="001779AE" w:rsidRDefault="00255D41" w:rsidP="00572DE6">
            <w:pPr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t xml:space="preserve">Please </w:t>
            </w:r>
            <w:r w:rsidR="00285C4F" w:rsidRPr="001779AE">
              <w:rPr>
                <w:rFonts w:ascii="AR CENA" w:hAnsi="AR CENA"/>
              </w:rPr>
              <w:t>describe</w:t>
            </w:r>
            <w:r w:rsidRPr="001779AE">
              <w:rPr>
                <w:rFonts w:ascii="AR CENA" w:hAnsi="AR CENA"/>
              </w:rPr>
              <w:t xml:space="preserve"> your qualifications</w:t>
            </w:r>
            <w:r w:rsidR="007148D4">
              <w:rPr>
                <w:rFonts w:ascii="AR CENA" w:hAnsi="AR CENA"/>
              </w:rPr>
              <w:t xml:space="preserve"> and/or experience</w:t>
            </w:r>
            <w:r w:rsidRPr="001779AE">
              <w:rPr>
                <w:rFonts w:ascii="AR CENA" w:hAnsi="AR CENA"/>
              </w:rPr>
              <w:t xml:space="preserve"> for this</w:t>
            </w:r>
            <w:r w:rsidR="00285C4F" w:rsidRPr="001779AE">
              <w:rPr>
                <w:rFonts w:ascii="AR CENA" w:hAnsi="AR CENA"/>
              </w:rPr>
              <w:t xml:space="preserve"> </w:t>
            </w:r>
            <w:r w:rsidRPr="001779AE">
              <w:rPr>
                <w:rFonts w:ascii="AR CENA" w:hAnsi="AR CENA"/>
              </w:rPr>
              <w:t>appointment</w:t>
            </w:r>
            <w:r w:rsidR="00285C4F" w:rsidRPr="001779AE">
              <w:rPr>
                <w:rFonts w:ascii="AR CENA" w:hAnsi="AR CENA"/>
              </w:rPr>
              <w:t xml:space="preserve"> </w:t>
            </w:r>
            <w:r w:rsidRPr="001779AE">
              <w:rPr>
                <w:rFonts w:ascii="AR CENA" w:hAnsi="AR CENA"/>
              </w:rPr>
              <w:t>consideration:</w:t>
            </w:r>
          </w:p>
        </w:tc>
        <w:tc>
          <w:tcPr>
            <w:tcW w:w="8460" w:type="dxa"/>
            <w:tcBorders>
              <w:bottom w:val="single" w:sz="4" w:space="0" w:color="auto"/>
            </w:tcBorders>
          </w:tcPr>
          <w:p w14:paraId="0DE3985B" w14:textId="77777777" w:rsidR="000F2DF4" w:rsidRPr="001779AE" w:rsidRDefault="000F2DF4" w:rsidP="00617C65">
            <w:pPr>
              <w:pStyle w:val="FieldText"/>
              <w:rPr>
                <w:rFonts w:ascii="AR CENA" w:hAnsi="AR CENA"/>
              </w:rPr>
            </w:pPr>
          </w:p>
        </w:tc>
      </w:tr>
    </w:tbl>
    <w:p w14:paraId="35EA9237" w14:textId="1D9405B6" w:rsidR="00330050" w:rsidRPr="001779AE" w:rsidRDefault="00285C4F" w:rsidP="007148D4">
      <w:pPr>
        <w:pStyle w:val="Heading2"/>
        <w:spacing w:before="120"/>
        <w:rPr>
          <w:rFonts w:ascii="AR CENA" w:hAnsi="AR CENA"/>
        </w:rPr>
      </w:pPr>
      <w:r w:rsidRPr="001779AE">
        <w:rPr>
          <w:rFonts w:ascii="AR CENA" w:hAnsi="AR CENA"/>
        </w:rPr>
        <w:t>Employment Information</w:t>
      </w:r>
    </w:p>
    <w:p w14:paraId="35C112F3" w14:textId="19D0DF2F" w:rsidR="00330050" w:rsidRPr="007148D4" w:rsidRDefault="00330050" w:rsidP="007148D4">
      <w:pPr>
        <w:pStyle w:val="Italic"/>
        <w:spacing w:before="0"/>
        <w:rPr>
          <w:rFonts w:ascii="AR CENA" w:hAnsi="AR CENA"/>
          <w:sz w:val="18"/>
          <w:szCs w:val="18"/>
        </w:rPr>
      </w:pPr>
      <w:r w:rsidRPr="007148D4">
        <w:rPr>
          <w:rFonts w:ascii="AR CENA" w:hAnsi="AR CENA"/>
          <w:sz w:val="18"/>
          <w:szCs w:val="18"/>
        </w:rPr>
        <w:t xml:space="preserve">Please </w:t>
      </w:r>
      <w:r w:rsidR="00255D41" w:rsidRPr="007148D4">
        <w:rPr>
          <w:rFonts w:ascii="AR CENA" w:hAnsi="AR CENA"/>
          <w:sz w:val="18"/>
          <w:szCs w:val="18"/>
        </w:rPr>
        <w:t>list your current or most recent employment information</w:t>
      </w:r>
      <w:r w:rsidR="007148D4" w:rsidRPr="007148D4">
        <w:rPr>
          <w:rFonts w:ascii="AR CENA" w:hAnsi="AR CENA"/>
          <w:sz w:val="18"/>
          <w:szCs w:val="18"/>
        </w:rPr>
        <w:t>: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115"/>
        <w:gridCol w:w="9685"/>
      </w:tblGrid>
      <w:tr w:rsidR="001779AE" w:rsidRPr="001779AE" w14:paraId="547B2CD5" w14:textId="77777777" w:rsidTr="00572DE6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9039" w:type="dxa"/>
          <w:trHeight w:val="432"/>
        </w:trPr>
        <w:tc>
          <w:tcPr>
            <w:tcW w:w="1041" w:type="dxa"/>
          </w:tcPr>
          <w:p w14:paraId="4B00BE3B" w14:textId="6D9DDCE8" w:rsidR="001779AE" w:rsidRPr="001779AE" w:rsidRDefault="001779AE" w:rsidP="00490804">
            <w:pPr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t>Company:</w:t>
            </w:r>
          </w:p>
        </w:tc>
      </w:tr>
      <w:tr w:rsidR="001779AE" w:rsidRPr="001779AE" w14:paraId="30BE34B1" w14:textId="77777777" w:rsidTr="00572DE6">
        <w:trPr>
          <w:trHeight w:val="440"/>
        </w:trPr>
        <w:tc>
          <w:tcPr>
            <w:tcW w:w="1041" w:type="dxa"/>
          </w:tcPr>
          <w:p w14:paraId="1473D082" w14:textId="288D0A6C" w:rsidR="001779AE" w:rsidRPr="001779AE" w:rsidRDefault="001779AE" w:rsidP="00490804">
            <w:pPr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t>Job Title:</w:t>
            </w:r>
          </w:p>
        </w:tc>
        <w:tc>
          <w:tcPr>
            <w:tcW w:w="9039" w:type="dxa"/>
            <w:tcBorders>
              <w:top w:val="single" w:sz="4" w:space="0" w:color="auto"/>
              <w:bottom w:val="single" w:sz="4" w:space="0" w:color="auto"/>
            </w:tcBorders>
          </w:tcPr>
          <w:p w14:paraId="3A12B8A2" w14:textId="77777777" w:rsidR="001779AE" w:rsidRPr="001779AE" w:rsidRDefault="001779AE" w:rsidP="00A211B2">
            <w:pPr>
              <w:pStyle w:val="FieldText"/>
              <w:rPr>
                <w:rFonts w:ascii="AR CENA" w:hAnsi="AR CENA"/>
              </w:rPr>
            </w:pPr>
          </w:p>
        </w:tc>
      </w:tr>
      <w:tr w:rsidR="001779AE" w:rsidRPr="001779AE" w14:paraId="27EBDE01" w14:textId="77777777" w:rsidTr="00572DE6">
        <w:trPr>
          <w:trHeight w:val="359"/>
        </w:trPr>
        <w:tc>
          <w:tcPr>
            <w:tcW w:w="1041" w:type="dxa"/>
            <w:tcBorders>
              <w:bottom w:val="single" w:sz="4" w:space="0" w:color="auto"/>
            </w:tcBorders>
          </w:tcPr>
          <w:p w14:paraId="0BF846C4" w14:textId="768BFB40" w:rsidR="001779AE" w:rsidRPr="001779AE" w:rsidRDefault="001779AE" w:rsidP="00490804">
            <w:pPr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t>Duties:</w:t>
            </w:r>
          </w:p>
        </w:tc>
        <w:tc>
          <w:tcPr>
            <w:tcW w:w="9039" w:type="dxa"/>
            <w:tcBorders>
              <w:top w:val="single" w:sz="4" w:space="0" w:color="auto"/>
              <w:bottom w:val="single" w:sz="4" w:space="0" w:color="auto"/>
            </w:tcBorders>
          </w:tcPr>
          <w:p w14:paraId="4EBF8639" w14:textId="77777777" w:rsidR="001779AE" w:rsidRPr="001779AE" w:rsidRDefault="001779AE" w:rsidP="00A211B2">
            <w:pPr>
              <w:pStyle w:val="FieldText"/>
              <w:rPr>
                <w:rFonts w:ascii="AR CENA" w:hAnsi="AR CENA"/>
              </w:rPr>
            </w:pPr>
          </w:p>
        </w:tc>
      </w:tr>
      <w:tr w:rsidR="001779AE" w:rsidRPr="001779AE" w14:paraId="6268CEC3" w14:textId="77777777" w:rsidTr="001779AE">
        <w:trPr>
          <w:trHeight w:hRule="exact" w:val="90"/>
        </w:trPr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EB0A00F" w14:textId="77777777" w:rsidR="001779AE" w:rsidRPr="001779AE" w:rsidRDefault="001779AE" w:rsidP="00330050">
            <w:pPr>
              <w:rPr>
                <w:rFonts w:ascii="AR CENA" w:hAnsi="AR CENA"/>
              </w:rPr>
            </w:pPr>
          </w:p>
        </w:tc>
        <w:tc>
          <w:tcPr>
            <w:tcW w:w="90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8F9352A" w14:textId="77777777" w:rsidR="001779AE" w:rsidRPr="001779AE" w:rsidRDefault="001779AE" w:rsidP="00330050">
            <w:pPr>
              <w:rPr>
                <w:rFonts w:ascii="AR CENA" w:hAnsi="AR CENA"/>
              </w:rPr>
            </w:pPr>
          </w:p>
        </w:tc>
      </w:tr>
    </w:tbl>
    <w:p w14:paraId="051A0ACE" w14:textId="597D1657" w:rsidR="001779AE" w:rsidRPr="001779AE" w:rsidRDefault="001779AE" w:rsidP="007148D4">
      <w:pPr>
        <w:pStyle w:val="Heading2"/>
        <w:spacing w:before="120" w:after="120"/>
        <w:rPr>
          <w:rFonts w:ascii="AR CENA" w:hAnsi="AR CENA"/>
        </w:rPr>
      </w:pPr>
      <w:r>
        <w:rPr>
          <w:rFonts w:ascii="AR CENA" w:hAnsi="AR CENA"/>
        </w:rPr>
        <w:t xml:space="preserve">Please Indicate Any Additional </w:t>
      </w:r>
      <w:r>
        <w:rPr>
          <w:rFonts w:ascii="AR CENA" w:hAnsi="AR CENA"/>
        </w:rPr>
        <w:t xml:space="preserve">City of Caro </w:t>
      </w:r>
      <w:r>
        <w:rPr>
          <w:rFonts w:ascii="AR CENA" w:hAnsi="AR CENA"/>
        </w:rPr>
        <w:t>Committees You Would be Interested in Serving On:</w:t>
      </w:r>
    </w:p>
    <w:p w14:paraId="7408E01C" w14:textId="5B988F15" w:rsidR="00BC07E3" w:rsidRPr="00572DE6" w:rsidRDefault="001779AE" w:rsidP="00BC07E3">
      <w:pPr>
        <w:rPr>
          <w:rFonts w:ascii="AR CENA" w:hAnsi="AR CENA"/>
          <w:sz w:val="22"/>
          <w:szCs w:val="22"/>
        </w:rPr>
      </w:pPr>
      <w:r w:rsidRPr="00572DE6">
        <w:rPr>
          <w:rFonts w:ascii="AR CENA" w:hAnsi="AR CENA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2DE6">
        <w:rPr>
          <w:rFonts w:ascii="AR CENA" w:hAnsi="AR CENA"/>
          <w:sz w:val="22"/>
          <w:szCs w:val="22"/>
        </w:rPr>
        <w:instrText xml:space="preserve"> FORMCHECKBOX </w:instrText>
      </w:r>
      <w:r w:rsidRPr="00572DE6">
        <w:rPr>
          <w:rFonts w:ascii="AR CENA" w:hAnsi="AR CENA"/>
          <w:sz w:val="22"/>
          <w:szCs w:val="22"/>
        </w:rPr>
      </w:r>
      <w:r w:rsidRPr="00572DE6">
        <w:rPr>
          <w:rFonts w:ascii="AR CENA" w:hAnsi="AR CENA"/>
          <w:sz w:val="22"/>
          <w:szCs w:val="22"/>
        </w:rPr>
        <w:fldChar w:fldCharType="separate"/>
      </w:r>
      <w:r w:rsidRPr="00572DE6">
        <w:rPr>
          <w:rFonts w:ascii="AR CENA" w:hAnsi="AR CENA"/>
          <w:sz w:val="22"/>
          <w:szCs w:val="22"/>
        </w:rPr>
        <w:fldChar w:fldCharType="end"/>
      </w:r>
      <w:r w:rsidRPr="00572DE6">
        <w:rPr>
          <w:rFonts w:ascii="AR CENA" w:hAnsi="AR CENA"/>
          <w:sz w:val="22"/>
          <w:szCs w:val="22"/>
        </w:rPr>
        <w:t>Downtown Development Authority (</w:t>
      </w:r>
      <w:proofErr w:type="gramStart"/>
      <w:r w:rsidRPr="00572DE6">
        <w:rPr>
          <w:rFonts w:ascii="AR CENA" w:hAnsi="AR CENA"/>
          <w:sz w:val="22"/>
          <w:szCs w:val="22"/>
        </w:rPr>
        <w:t xml:space="preserve">DDA)  </w:t>
      </w:r>
      <w:r w:rsidR="007148D4" w:rsidRPr="00572DE6">
        <w:rPr>
          <w:rFonts w:ascii="AR CENA" w:hAnsi="AR CENA"/>
          <w:sz w:val="22"/>
          <w:szCs w:val="22"/>
        </w:rPr>
        <w:tab/>
      </w:r>
      <w:proofErr w:type="gramEnd"/>
      <w:r w:rsidRPr="00572DE6">
        <w:rPr>
          <w:rFonts w:ascii="AR CENA" w:hAnsi="AR CENA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2DE6">
        <w:rPr>
          <w:rFonts w:ascii="AR CENA" w:hAnsi="AR CENA"/>
          <w:sz w:val="22"/>
          <w:szCs w:val="22"/>
        </w:rPr>
        <w:instrText xml:space="preserve"> FORMCHECKBOX </w:instrText>
      </w:r>
      <w:r w:rsidRPr="00572DE6">
        <w:rPr>
          <w:rFonts w:ascii="AR CENA" w:hAnsi="AR CENA"/>
          <w:sz w:val="22"/>
          <w:szCs w:val="22"/>
        </w:rPr>
      </w:r>
      <w:r w:rsidRPr="00572DE6">
        <w:rPr>
          <w:rFonts w:ascii="AR CENA" w:hAnsi="AR CENA"/>
          <w:sz w:val="22"/>
          <w:szCs w:val="22"/>
        </w:rPr>
        <w:fldChar w:fldCharType="separate"/>
      </w:r>
      <w:r w:rsidRPr="00572DE6">
        <w:rPr>
          <w:rFonts w:ascii="AR CENA" w:hAnsi="AR CENA"/>
          <w:sz w:val="22"/>
          <w:szCs w:val="22"/>
        </w:rPr>
        <w:fldChar w:fldCharType="end"/>
      </w:r>
      <w:r w:rsidR="007148D4" w:rsidRPr="00572DE6">
        <w:rPr>
          <w:rFonts w:ascii="AR CENA" w:hAnsi="AR CENA"/>
          <w:sz w:val="22"/>
          <w:szCs w:val="22"/>
        </w:rPr>
        <w:t>Historical Commission</w:t>
      </w:r>
      <w:r w:rsidR="007148D4" w:rsidRPr="00572DE6">
        <w:rPr>
          <w:rFonts w:ascii="AR CENA" w:hAnsi="AR CENA"/>
          <w:sz w:val="22"/>
          <w:szCs w:val="22"/>
        </w:rPr>
        <w:tab/>
      </w:r>
      <w:r w:rsidR="007148D4" w:rsidRPr="00572DE6">
        <w:rPr>
          <w:rFonts w:ascii="AR CENA" w:hAnsi="AR CENA"/>
          <w:sz w:val="22"/>
          <w:szCs w:val="22"/>
        </w:rPr>
        <w:tab/>
      </w:r>
      <w:r w:rsidR="007148D4" w:rsidRPr="00572DE6">
        <w:rPr>
          <w:rFonts w:ascii="AR CENA" w:hAnsi="AR CENA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7148D4" w:rsidRPr="00572DE6">
        <w:rPr>
          <w:rFonts w:ascii="AR CENA" w:hAnsi="AR CENA"/>
          <w:sz w:val="22"/>
          <w:szCs w:val="22"/>
        </w:rPr>
        <w:instrText xml:space="preserve"> FORMCHECKBOX </w:instrText>
      </w:r>
      <w:r w:rsidR="007148D4" w:rsidRPr="00572DE6">
        <w:rPr>
          <w:rFonts w:ascii="AR CENA" w:hAnsi="AR CENA"/>
          <w:sz w:val="22"/>
          <w:szCs w:val="22"/>
        </w:rPr>
      </w:r>
      <w:r w:rsidR="007148D4" w:rsidRPr="00572DE6">
        <w:rPr>
          <w:rFonts w:ascii="AR CENA" w:hAnsi="AR CENA"/>
          <w:sz w:val="22"/>
          <w:szCs w:val="22"/>
        </w:rPr>
        <w:fldChar w:fldCharType="separate"/>
      </w:r>
      <w:r w:rsidR="007148D4" w:rsidRPr="00572DE6">
        <w:rPr>
          <w:rFonts w:ascii="AR CENA" w:hAnsi="AR CENA"/>
          <w:sz w:val="22"/>
          <w:szCs w:val="22"/>
        </w:rPr>
        <w:fldChar w:fldCharType="end"/>
      </w:r>
      <w:r w:rsidR="007148D4" w:rsidRPr="00572DE6">
        <w:rPr>
          <w:rFonts w:ascii="AR CENA" w:hAnsi="AR CENA"/>
          <w:sz w:val="22"/>
          <w:szCs w:val="22"/>
        </w:rPr>
        <w:t>Small Urban Planning</w:t>
      </w:r>
    </w:p>
    <w:p w14:paraId="6F9D8541" w14:textId="4B220F36" w:rsidR="001779AE" w:rsidRPr="00572DE6" w:rsidRDefault="001779AE" w:rsidP="00BC07E3">
      <w:pPr>
        <w:rPr>
          <w:rFonts w:ascii="AR CENA" w:hAnsi="AR CENA"/>
          <w:sz w:val="22"/>
          <w:szCs w:val="22"/>
        </w:rPr>
      </w:pPr>
      <w:r w:rsidRPr="00572DE6">
        <w:rPr>
          <w:rFonts w:ascii="AR CENA" w:hAnsi="AR CENA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2DE6">
        <w:rPr>
          <w:rFonts w:ascii="AR CENA" w:hAnsi="AR CENA"/>
          <w:sz w:val="22"/>
          <w:szCs w:val="22"/>
        </w:rPr>
        <w:instrText xml:space="preserve"> FORMCHECKBOX </w:instrText>
      </w:r>
      <w:r w:rsidRPr="00572DE6">
        <w:rPr>
          <w:rFonts w:ascii="AR CENA" w:hAnsi="AR CENA"/>
          <w:sz w:val="22"/>
          <w:szCs w:val="22"/>
        </w:rPr>
      </w:r>
      <w:r w:rsidRPr="00572DE6">
        <w:rPr>
          <w:rFonts w:ascii="AR CENA" w:hAnsi="AR CENA"/>
          <w:sz w:val="22"/>
          <w:szCs w:val="22"/>
        </w:rPr>
        <w:fldChar w:fldCharType="separate"/>
      </w:r>
      <w:r w:rsidRPr="00572DE6">
        <w:rPr>
          <w:rFonts w:ascii="AR CENA" w:hAnsi="AR CENA"/>
          <w:sz w:val="22"/>
          <w:szCs w:val="22"/>
        </w:rPr>
        <w:fldChar w:fldCharType="end"/>
      </w:r>
      <w:r w:rsidRPr="00572DE6">
        <w:rPr>
          <w:rFonts w:ascii="AR CENA" w:hAnsi="AR CENA"/>
          <w:sz w:val="22"/>
          <w:szCs w:val="22"/>
        </w:rPr>
        <w:t xml:space="preserve">Parks &amp; Recreation </w:t>
      </w:r>
      <w:r w:rsidRPr="00572DE6">
        <w:rPr>
          <w:rFonts w:ascii="AR CENA" w:hAnsi="AR CENA"/>
          <w:sz w:val="22"/>
          <w:szCs w:val="22"/>
        </w:rPr>
        <w:tab/>
      </w:r>
      <w:r w:rsidRPr="00572DE6">
        <w:rPr>
          <w:rFonts w:ascii="AR CENA" w:hAnsi="AR CENA"/>
          <w:sz w:val="22"/>
          <w:szCs w:val="22"/>
        </w:rPr>
        <w:tab/>
      </w:r>
      <w:r w:rsidR="007148D4" w:rsidRPr="00572DE6">
        <w:rPr>
          <w:rFonts w:ascii="AR CENA" w:hAnsi="AR CENA"/>
          <w:sz w:val="22"/>
          <w:szCs w:val="22"/>
        </w:rPr>
        <w:tab/>
      </w:r>
      <w:r w:rsidR="007148D4" w:rsidRPr="00572DE6">
        <w:rPr>
          <w:rFonts w:ascii="AR CENA" w:hAnsi="AR CENA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7148D4" w:rsidRPr="00572DE6">
        <w:rPr>
          <w:rFonts w:ascii="AR CENA" w:hAnsi="AR CENA"/>
          <w:sz w:val="22"/>
          <w:szCs w:val="22"/>
        </w:rPr>
        <w:instrText xml:space="preserve"> FORMCHECKBOX </w:instrText>
      </w:r>
      <w:r w:rsidR="007148D4" w:rsidRPr="00572DE6">
        <w:rPr>
          <w:rFonts w:ascii="AR CENA" w:hAnsi="AR CENA"/>
          <w:sz w:val="22"/>
          <w:szCs w:val="22"/>
        </w:rPr>
      </w:r>
      <w:r w:rsidR="007148D4" w:rsidRPr="00572DE6">
        <w:rPr>
          <w:rFonts w:ascii="AR CENA" w:hAnsi="AR CENA"/>
          <w:sz w:val="22"/>
          <w:szCs w:val="22"/>
        </w:rPr>
        <w:fldChar w:fldCharType="separate"/>
      </w:r>
      <w:r w:rsidR="007148D4" w:rsidRPr="00572DE6">
        <w:rPr>
          <w:rFonts w:ascii="AR CENA" w:hAnsi="AR CENA"/>
          <w:sz w:val="22"/>
          <w:szCs w:val="22"/>
        </w:rPr>
        <w:fldChar w:fldCharType="end"/>
      </w:r>
      <w:r w:rsidR="007148D4" w:rsidRPr="00572DE6">
        <w:rPr>
          <w:rFonts w:ascii="AR CENA" w:hAnsi="AR CENA"/>
          <w:sz w:val="22"/>
          <w:szCs w:val="22"/>
        </w:rPr>
        <w:t>City Council</w:t>
      </w:r>
      <w:r w:rsidR="007148D4" w:rsidRPr="00572DE6">
        <w:rPr>
          <w:rFonts w:ascii="AR CENA" w:hAnsi="AR CENA"/>
          <w:sz w:val="22"/>
          <w:szCs w:val="22"/>
        </w:rPr>
        <w:tab/>
      </w:r>
      <w:r w:rsidR="007148D4" w:rsidRPr="00572DE6">
        <w:rPr>
          <w:rFonts w:ascii="AR CENA" w:hAnsi="AR CENA"/>
          <w:sz w:val="22"/>
          <w:szCs w:val="22"/>
        </w:rPr>
        <w:tab/>
      </w:r>
      <w:r w:rsidR="007148D4" w:rsidRPr="00572DE6">
        <w:rPr>
          <w:rFonts w:ascii="AR CENA" w:hAnsi="AR CENA"/>
          <w:sz w:val="22"/>
          <w:szCs w:val="22"/>
        </w:rPr>
        <w:tab/>
      </w:r>
      <w:r w:rsidR="007148D4" w:rsidRPr="00572DE6">
        <w:rPr>
          <w:rFonts w:ascii="AR CENA" w:hAnsi="AR CENA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7148D4" w:rsidRPr="00572DE6">
        <w:rPr>
          <w:rFonts w:ascii="AR CENA" w:hAnsi="AR CENA"/>
          <w:sz w:val="22"/>
          <w:szCs w:val="22"/>
        </w:rPr>
        <w:instrText xml:space="preserve"> FORMCHECKBOX </w:instrText>
      </w:r>
      <w:r w:rsidR="007148D4" w:rsidRPr="00572DE6">
        <w:rPr>
          <w:rFonts w:ascii="AR CENA" w:hAnsi="AR CENA"/>
          <w:sz w:val="22"/>
          <w:szCs w:val="22"/>
        </w:rPr>
      </w:r>
      <w:r w:rsidR="007148D4" w:rsidRPr="00572DE6">
        <w:rPr>
          <w:rFonts w:ascii="AR CENA" w:hAnsi="AR CENA"/>
          <w:sz w:val="22"/>
          <w:szCs w:val="22"/>
        </w:rPr>
        <w:fldChar w:fldCharType="separate"/>
      </w:r>
      <w:r w:rsidR="007148D4" w:rsidRPr="00572DE6">
        <w:rPr>
          <w:rFonts w:ascii="AR CENA" w:hAnsi="AR CENA"/>
          <w:sz w:val="22"/>
          <w:szCs w:val="22"/>
        </w:rPr>
        <w:fldChar w:fldCharType="end"/>
      </w:r>
      <w:r w:rsidR="00B57FC7" w:rsidRPr="00572DE6">
        <w:rPr>
          <w:rFonts w:ascii="AR CENA" w:hAnsi="AR CENA"/>
          <w:sz w:val="22"/>
          <w:szCs w:val="22"/>
        </w:rPr>
        <w:t>Election Inspector/Poll Worker</w:t>
      </w:r>
    </w:p>
    <w:p w14:paraId="4A84DE90" w14:textId="17815396" w:rsidR="001779AE" w:rsidRPr="00572DE6" w:rsidRDefault="001779AE" w:rsidP="00BC07E3">
      <w:pPr>
        <w:rPr>
          <w:rFonts w:ascii="AR CENA" w:hAnsi="AR CENA"/>
          <w:sz w:val="22"/>
          <w:szCs w:val="22"/>
        </w:rPr>
      </w:pPr>
      <w:r w:rsidRPr="00572DE6">
        <w:rPr>
          <w:rFonts w:ascii="AR CENA" w:hAnsi="AR CENA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2DE6">
        <w:rPr>
          <w:rFonts w:ascii="AR CENA" w:hAnsi="AR CENA"/>
          <w:sz w:val="22"/>
          <w:szCs w:val="22"/>
        </w:rPr>
        <w:instrText xml:space="preserve"> FORMCHECKBOX </w:instrText>
      </w:r>
      <w:r w:rsidRPr="00572DE6">
        <w:rPr>
          <w:rFonts w:ascii="AR CENA" w:hAnsi="AR CENA"/>
          <w:sz w:val="22"/>
          <w:szCs w:val="22"/>
        </w:rPr>
      </w:r>
      <w:r w:rsidRPr="00572DE6">
        <w:rPr>
          <w:rFonts w:ascii="AR CENA" w:hAnsi="AR CENA"/>
          <w:sz w:val="22"/>
          <w:szCs w:val="22"/>
        </w:rPr>
        <w:fldChar w:fldCharType="separate"/>
      </w:r>
      <w:r w:rsidRPr="00572DE6">
        <w:rPr>
          <w:rFonts w:ascii="AR CENA" w:hAnsi="AR CENA"/>
          <w:sz w:val="22"/>
          <w:szCs w:val="22"/>
        </w:rPr>
        <w:fldChar w:fldCharType="end"/>
      </w:r>
      <w:r w:rsidR="007148D4" w:rsidRPr="00572DE6">
        <w:rPr>
          <w:rFonts w:ascii="AR CENA" w:hAnsi="AR CENA"/>
          <w:sz w:val="22"/>
          <w:szCs w:val="22"/>
        </w:rPr>
        <w:t>Zoning Board of Appeals (ZBA)</w:t>
      </w:r>
      <w:r w:rsidRPr="00572DE6">
        <w:rPr>
          <w:rFonts w:ascii="AR CENA" w:hAnsi="AR CENA"/>
          <w:sz w:val="22"/>
          <w:szCs w:val="22"/>
        </w:rPr>
        <w:t xml:space="preserve"> </w:t>
      </w:r>
      <w:r w:rsidR="007148D4" w:rsidRPr="00572DE6">
        <w:rPr>
          <w:rFonts w:ascii="AR CENA" w:hAnsi="AR CENA"/>
          <w:sz w:val="22"/>
          <w:szCs w:val="22"/>
        </w:rPr>
        <w:tab/>
      </w:r>
      <w:r w:rsidR="007148D4" w:rsidRPr="00572DE6">
        <w:rPr>
          <w:rFonts w:ascii="AR CENA" w:hAnsi="AR CENA"/>
          <w:sz w:val="22"/>
          <w:szCs w:val="22"/>
        </w:rPr>
        <w:tab/>
      </w:r>
      <w:r w:rsidR="007148D4" w:rsidRPr="00572DE6">
        <w:rPr>
          <w:rFonts w:ascii="AR CENA" w:hAnsi="AR CENA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7148D4" w:rsidRPr="00572DE6">
        <w:rPr>
          <w:rFonts w:ascii="AR CENA" w:hAnsi="AR CENA"/>
          <w:sz w:val="22"/>
          <w:szCs w:val="22"/>
        </w:rPr>
        <w:instrText xml:space="preserve"> FORMCHECKBOX </w:instrText>
      </w:r>
      <w:r w:rsidR="007148D4" w:rsidRPr="00572DE6">
        <w:rPr>
          <w:rFonts w:ascii="AR CENA" w:hAnsi="AR CENA"/>
          <w:sz w:val="22"/>
          <w:szCs w:val="22"/>
        </w:rPr>
      </w:r>
      <w:r w:rsidR="007148D4" w:rsidRPr="00572DE6">
        <w:rPr>
          <w:rFonts w:ascii="AR CENA" w:hAnsi="AR CENA"/>
          <w:sz w:val="22"/>
          <w:szCs w:val="22"/>
        </w:rPr>
        <w:fldChar w:fldCharType="separate"/>
      </w:r>
      <w:r w:rsidR="007148D4" w:rsidRPr="00572DE6">
        <w:rPr>
          <w:rFonts w:ascii="AR CENA" w:hAnsi="AR CENA"/>
          <w:sz w:val="22"/>
          <w:szCs w:val="22"/>
        </w:rPr>
        <w:fldChar w:fldCharType="end"/>
      </w:r>
      <w:r w:rsidR="007148D4" w:rsidRPr="00572DE6">
        <w:rPr>
          <w:rFonts w:ascii="AR CENA" w:hAnsi="AR CENA"/>
          <w:sz w:val="22"/>
          <w:szCs w:val="22"/>
        </w:rPr>
        <w:t>Tuscola Airport Authority</w:t>
      </w:r>
      <w:r w:rsidR="007148D4" w:rsidRPr="00572DE6">
        <w:rPr>
          <w:rFonts w:ascii="AR CENA" w:hAnsi="AR CENA"/>
          <w:sz w:val="22"/>
          <w:szCs w:val="22"/>
        </w:rPr>
        <w:tab/>
      </w:r>
      <w:r w:rsidR="007148D4" w:rsidRPr="00572DE6">
        <w:rPr>
          <w:rFonts w:ascii="AR CENA" w:hAnsi="AR CENA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7148D4" w:rsidRPr="00572DE6">
        <w:rPr>
          <w:rFonts w:ascii="AR CENA" w:hAnsi="AR CENA"/>
          <w:sz w:val="22"/>
          <w:szCs w:val="22"/>
        </w:rPr>
        <w:instrText xml:space="preserve"> FORMCHECKBOX </w:instrText>
      </w:r>
      <w:r w:rsidR="007148D4" w:rsidRPr="00572DE6">
        <w:rPr>
          <w:rFonts w:ascii="AR CENA" w:hAnsi="AR CENA"/>
          <w:sz w:val="22"/>
          <w:szCs w:val="22"/>
        </w:rPr>
      </w:r>
      <w:r w:rsidR="007148D4" w:rsidRPr="00572DE6">
        <w:rPr>
          <w:rFonts w:ascii="AR CENA" w:hAnsi="AR CENA"/>
          <w:sz w:val="22"/>
          <w:szCs w:val="22"/>
        </w:rPr>
        <w:fldChar w:fldCharType="separate"/>
      </w:r>
      <w:r w:rsidR="007148D4" w:rsidRPr="00572DE6">
        <w:rPr>
          <w:rFonts w:ascii="AR CENA" w:hAnsi="AR CENA"/>
          <w:sz w:val="22"/>
          <w:szCs w:val="22"/>
        </w:rPr>
        <w:fldChar w:fldCharType="end"/>
      </w:r>
      <w:r w:rsidR="007148D4" w:rsidRPr="00572DE6">
        <w:rPr>
          <w:rFonts w:ascii="AR CENA" w:hAnsi="AR CENA"/>
          <w:sz w:val="22"/>
          <w:szCs w:val="22"/>
        </w:rPr>
        <w:t>Other___________</w:t>
      </w:r>
      <w:r w:rsidR="00B57FC7" w:rsidRPr="00572DE6">
        <w:rPr>
          <w:rFonts w:ascii="AR CENA" w:hAnsi="AR CENA"/>
          <w:sz w:val="22"/>
          <w:szCs w:val="22"/>
        </w:rPr>
        <w:t>______</w:t>
      </w:r>
    </w:p>
    <w:p w14:paraId="7EDE5E6C" w14:textId="57704D66" w:rsidR="001779AE" w:rsidRPr="00572DE6" w:rsidRDefault="001779AE" w:rsidP="00BC07E3">
      <w:pPr>
        <w:rPr>
          <w:rFonts w:ascii="AR CENA" w:hAnsi="AR CENA"/>
          <w:sz w:val="22"/>
          <w:szCs w:val="22"/>
        </w:rPr>
      </w:pPr>
      <w:r w:rsidRPr="00572DE6">
        <w:rPr>
          <w:rFonts w:ascii="AR CENA" w:hAnsi="AR CENA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572DE6">
        <w:rPr>
          <w:rFonts w:ascii="AR CENA" w:hAnsi="AR CENA"/>
          <w:sz w:val="22"/>
          <w:szCs w:val="22"/>
        </w:rPr>
        <w:instrText xml:space="preserve"> FORMCHECKBOX </w:instrText>
      </w:r>
      <w:r w:rsidRPr="00572DE6">
        <w:rPr>
          <w:rFonts w:ascii="AR CENA" w:hAnsi="AR CENA"/>
          <w:sz w:val="22"/>
          <w:szCs w:val="22"/>
        </w:rPr>
      </w:r>
      <w:r w:rsidRPr="00572DE6">
        <w:rPr>
          <w:rFonts w:ascii="AR CENA" w:hAnsi="AR CENA"/>
          <w:sz w:val="22"/>
          <w:szCs w:val="22"/>
        </w:rPr>
        <w:fldChar w:fldCharType="separate"/>
      </w:r>
      <w:r w:rsidRPr="00572DE6">
        <w:rPr>
          <w:rFonts w:ascii="AR CENA" w:hAnsi="AR CENA"/>
          <w:sz w:val="22"/>
          <w:szCs w:val="22"/>
        </w:rPr>
        <w:fldChar w:fldCharType="end"/>
      </w:r>
      <w:r w:rsidRPr="00572DE6">
        <w:rPr>
          <w:rFonts w:ascii="AR CENA" w:hAnsi="AR CENA"/>
          <w:sz w:val="22"/>
          <w:szCs w:val="22"/>
        </w:rPr>
        <w:t>Planning Commission</w:t>
      </w:r>
      <w:r w:rsidR="007148D4" w:rsidRPr="00572DE6">
        <w:rPr>
          <w:rFonts w:ascii="AR CENA" w:hAnsi="AR CENA"/>
          <w:sz w:val="22"/>
          <w:szCs w:val="22"/>
        </w:rPr>
        <w:tab/>
      </w:r>
      <w:r w:rsidR="007148D4" w:rsidRPr="00572DE6">
        <w:rPr>
          <w:rFonts w:ascii="AR CENA" w:hAnsi="AR CENA"/>
          <w:sz w:val="22"/>
          <w:szCs w:val="22"/>
        </w:rPr>
        <w:tab/>
      </w:r>
      <w:r w:rsidR="007148D4" w:rsidRPr="00572DE6">
        <w:rPr>
          <w:rFonts w:ascii="AR CENA" w:hAnsi="AR CENA"/>
          <w:sz w:val="22"/>
          <w:szCs w:val="22"/>
        </w:rPr>
        <w:tab/>
      </w:r>
      <w:r w:rsidR="007148D4" w:rsidRPr="00572DE6">
        <w:rPr>
          <w:rFonts w:ascii="AR CENA" w:hAnsi="AR CENA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7148D4" w:rsidRPr="00572DE6">
        <w:rPr>
          <w:rFonts w:ascii="AR CENA" w:hAnsi="AR CENA"/>
          <w:sz w:val="22"/>
          <w:szCs w:val="22"/>
        </w:rPr>
        <w:instrText xml:space="preserve"> FORMCHECKBOX </w:instrText>
      </w:r>
      <w:r w:rsidR="007148D4" w:rsidRPr="00572DE6">
        <w:rPr>
          <w:rFonts w:ascii="AR CENA" w:hAnsi="AR CENA"/>
          <w:sz w:val="22"/>
          <w:szCs w:val="22"/>
        </w:rPr>
      </w:r>
      <w:r w:rsidR="007148D4" w:rsidRPr="00572DE6">
        <w:rPr>
          <w:rFonts w:ascii="AR CENA" w:hAnsi="AR CENA"/>
          <w:sz w:val="22"/>
          <w:szCs w:val="22"/>
        </w:rPr>
        <w:fldChar w:fldCharType="separate"/>
      </w:r>
      <w:r w:rsidR="007148D4" w:rsidRPr="00572DE6">
        <w:rPr>
          <w:rFonts w:ascii="AR CENA" w:hAnsi="AR CENA"/>
          <w:sz w:val="22"/>
          <w:szCs w:val="22"/>
        </w:rPr>
        <w:fldChar w:fldCharType="end"/>
      </w:r>
      <w:r w:rsidR="007148D4" w:rsidRPr="00572DE6">
        <w:rPr>
          <w:rFonts w:ascii="AR CENA" w:hAnsi="AR CENA"/>
          <w:sz w:val="22"/>
          <w:szCs w:val="22"/>
        </w:rPr>
        <w:t>Board of Review</w:t>
      </w:r>
      <w:r w:rsidR="007148D4" w:rsidRPr="00572DE6">
        <w:rPr>
          <w:rFonts w:ascii="AR CENA" w:hAnsi="AR CENA"/>
          <w:sz w:val="22"/>
          <w:szCs w:val="22"/>
        </w:rPr>
        <w:tab/>
      </w:r>
      <w:r w:rsidR="007148D4" w:rsidRPr="00572DE6">
        <w:rPr>
          <w:rFonts w:ascii="AR CENA" w:hAnsi="AR CENA"/>
          <w:sz w:val="22"/>
          <w:szCs w:val="22"/>
        </w:rPr>
        <w:t xml:space="preserve"> </w:t>
      </w:r>
      <w:r w:rsidR="007148D4" w:rsidRPr="00572DE6">
        <w:rPr>
          <w:rFonts w:ascii="AR CENA" w:hAnsi="AR CENA"/>
          <w:sz w:val="22"/>
          <w:szCs w:val="22"/>
        </w:rPr>
        <w:tab/>
      </w:r>
      <w:r w:rsidR="007148D4" w:rsidRPr="00572DE6">
        <w:rPr>
          <w:rFonts w:ascii="AR CENA" w:hAnsi="AR CENA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7148D4" w:rsidRPr="00572DE6">
        <w:rPr>
          <w:rFonts w:ascii="AR CENA" w:hAnsi="AR CENA"/>
          <w:sz w:val="22"/>
          <w:szCs w:val="22"/>
        </w:rPr>
        <w:instrText xml:space="preserve"> FORMCHECKBOX </w:instrText>
      </w:r>
      <w:r w:rsidR="007148D4" w:rsidRPr="00572DE6">
        <w:rPr>
          <w:rFonts w:ascii="AR CENA" w:hAnsi="AR CENA"/>
          <w:sz w:val="22"/>
          <w:szCs w:val="22"/>
        </w:rPr>
      </w:r>
      <w:r w:rsidR="007148D4" w:rsidRPr="00572DE6">
        <w:rPr>
          <w:rFonts w:ascii="AR CENA" w:hAnsi="AR CENA"/>
          <w:sz w:val="22"/>
          <w:szCs w:val="22"/>
        </w:rPr>
        <w:fldChar w:fldCharType="separate"/>
      </w:r>
      <w:r w:rsidR="007148D4" w:rsidRPr="00572DE6">
        <w:rPr>
          <w:rFonts w:ascii="AR CENA" w:hAnsi="AR CENA"/>
          <w:sz w:val="22"/>
          <w:szCs w:val="22"/>
        </w:rPr>
        <w:fldChar w:fldCharType="end"/>
      </w:r>
      <w:r w:rsidR="007148D4" w:rsidRPr="00572DE6">
        <w:rPr>
          <w:rFonts w:ascii="AR CENA" w:hAnsi="AR CENA"/>
          <w:sz w:val="22"/>
          <w:szCs w:val="22"/>
        </w:rPr>
        <w:t>Other___________</w:t>
      </w:r>
      <w:r w:rsidR="00B57FC7" w:rsidRPr="00572DE6">
        <w:rPr>
          <w:rFonts w:ascii="AR CENA" w:hAnsi="AR CENA"/>
          <w:sz w:val="22"/>
          <w:szCs w:val="22"/>
        </w:rPr>
        <w:t>______</w:t>
      </w:r>
    </w:p>
    <w:p w14:paraId="2CA0F489" w14:textId="531D41A6" w:rsidR="00871876" w:rsidRPr="001779AE" w:rsidRDefault="00871876" w:rsidP="007148D4">
      <w:pPr>
        <w:pStyle w:val="Heading2"/>
        <w:jc w:val="left"/>
        <w:rPr>
          <w:rFonts w:ascii="AR CENA" w:hAnsi="AR CENA"/>
        </w:rPr>
      </w:pPr>
      <w:r w:rsidRPr="001779AE">
        <w:rPr>
          <w:rFonts w:ascii="AR CENA" w:hAnsi="AR CENA"/>
        </w:rPr>
        <w:t>Disclaimer and Signature</w:t>
      </w:r>
    </w:p>
    <w:p w14:paraId="35D1E3BE" w14:textId="77777777" w:rsidR="00871876" w:rsidRPr="001779AE" w:rsidRDefault="00871876" w:rsidP="00B57FC7">
      <w:pPr>
        <w:pStyle w:val="Italic"/>
        <w:spacing w:before="60" w:after="0"/>
        <w:rPr>
          <w:rFonts w:ascii="AR CENA" w:hAnsi="AR CENA"/>
        </w:rPr>
      </w:pPr>
      <w:r w:rsidRPr="001779AE">
        <w:rPr>
          <w:rFonts w:ascii="AR CENA" w:hAnsi="AR CENA"/>
        </w:rPr>
        <w:t xml:space="preserve">I certify that my answers are true and complete to the best of my knowledge. </w:t>
      </w:r>
    </w:p>
    <w:p w14:paraId="501ABDCC" w14:textId="21BE5401" w:rsidR="00871876" w:rsidRPr="001779AE" w:rsidRDefault="00871876" w:rsidP="00B57FC7">
      <w:pPr>
        <w:pStyle w:val="Italic"/>
        <w:spacing w:before="0" w:after="120"/>
        <w:rPr>
          <w:rFonts w:ascii="AR CENA" w:hAnsi="AR CENA"/>
        </w:rPr>
      </w:pPr>
      <w:r w:rsidRPr="001779AE">
        <w:rPr>
          <w:rFonts w:ascii="AR CENA" w:hAnsi="AR CENA"/>
        </w:rPr>
        <w:t xml:space="preserve">If this application leads to </w:t>
      </w:r>
      <w:r w:rsidR="001779AE">
        <w:rPr>
          <w:rFonts w:ascii="AR CENA" w:hAnsi="AR CENA"/>
        </w:rPr>
        <w:t>appointment,</w:t>
      </w:r>
      <w:r w:rsidR="001779AE" w:rsidRPr="001779AE">
        <w:rPr>
          <w:rFonts w:ascii="AR CENA" w:hAnsi="AR CENA"/>
        </w:rPr>
        <w:t xml:space="preserve"> I</w:t>
      </w:r>
      <w:r w:rsidRPr="001779AE">
        <w:rPr>
          <w:rFonts w:ascii="AR CENA" w:hAnsi="AR CENA"/>
        </w:rPr>
        <w:t xml:space="preserve"> understand that false or misleading information in my application may result in my release.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149"/>
        <w:gridCol w:w="6584"/>
        <w:gridCol w:w="722"/>
        <w:gridCol w:w="2345"/>
      </w:tblGrid>
      <w:tr w:rsidR="000D2539" w:rsidRPr="001779AE" w14:paraId="7B4D0ED0" w14:textId="77777777" w:rsidTr="00572D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</w:trPr>
        <w:tc>
          <w:tcPr>
            <w:tcW w:w="1072" w:type="dxa"/>
          </w:tcPr>
          <w:p w14:paraId="2CF029C8" w14:textId="77777777" w:rsidR="000D2539" w:rsidRPr="001779AE" w:rsidRDefault="000D2539" w:rsidP="00490804">
            <w:pPr>
              <w:rPr>
                <w:rFonts w:ascii="AR CENA" w:hAnsi="AR CENA"/>
              </w:rPr>
            </w:pPr>
            <w:bookmarkStart w:id="3" w:name="_Hlk5268386"/>
            <w:bookmarkStart w:id="4" w:name="_GoBack" w:colFirst="0" w:colLast="4"/>
            <w:r w:rsidRPr="001779AE">
              <w:rPr>
                <w:rFonts w:ascii="AR CENA" w:hAnsi="AR CENA"/>
              </w:rPr>
              <w:t>Signature:</w:t>
            </w:r>
          </w:p>
        </w:tc>
        <w:tc>
          <w:tcPr>
            <w:tcW w:w="6145" w:type="dxa"/>
            <w:tcBorders>
              <w:bottom w:val="single" w:sz="4" w:space="0" w:color="auto"/>
            </w:tcBorders>
          </w:tcPr>
          <w:p w14:paraId="147F9C00" w14:textId="77777777" w:rsidR="000D2539" w:rsidRPr="001779AE" w:rsidRDefault="000D2539" w:rsidP="00682C69">
            <w:pPr>
              <w:pStyle w:val="FieldText"/>
              <w:rPr>
                <w:rFonts w:ascii="AR CENA" w:hAnsi="AR CENA"/>
              </w:rPr>
            </w:pPr>
          </w:p>
        </w:tc>
        <w:tc>
          <w:tcPr>
            <w:tcW w:w="674" w:type="dxa"/>
          </w:tcPr>
          <w:p w14:paraId="7E906445" w14:textId="77777777" w:rsidR="000D2539" w:rsidRPr="001779AE" w:rsidRDefault="000D2539" w:rsidP="00C92A3C">
            <w:pPr>
              <w:pStyle w:val="Heading4"/>
              <w:outlineLvl w:val="3"/>
              <w:rPr>
                <w:rFonts w:ascii="AR CENA" w:hAnsi="AR CENA"/>
              </w:rPr>
            </w:pPr>
            <w:r w:rsidRPr="001779AE">
              <w:rPr>
                <w:rFonts w:ascii="AR CENA" w:hAnsi="AR CENA"/>
              </w:rPr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14:paraId="046394B8" w14:textId="77777777" w:rsidR="000D2539" w:rsidRPr="001779AE" w:rsidRDefault="000D2539" w:rsidP="00682C69">
            <w:pPr>
              <w:pStyle w:val="FieldText"/>
              <w:rPr>
                <w:rFonts w:ascii="AR CENA" w:hAnsi="AR CENA"/>
              </w:rPr>
            </w:pPr>
          </w:p>
        </w:tc>
      </w:tr>
      <w:bookmarkEnd w:id="3"/>
      <w:bookmarkEnd w:id="4"/>
    </w:tbl>
    <w:p w14:paraId="73037334" w14:textId="77777777" w:rsidR="001779AE" w:rsidRPr="001779AE" w:rsidRDefault="001779AE" w:rsidP="001779AE">
      <w:pPr>
        <w:rPr>
          <w:rFonts w:ascii="AR CENA" w:hAnsi="AR CENA"/>
        </w:rPr>
      </w:pPr>
    </w:p>
    <w:p w14:paraId="2E3E4A4B" w14:textId="77777777" w:rsidR="001779AE" w:rsidRDefault="001779AE" w:rsidP="004E34C6">
      <w:pPr>
        <w:rPr>
          <w:rFonts w:ascii="AR CENA" w:hAnsi="AR CENA"/>
        </w:rPr>
      </w:pPr>
    </w:p>
    <w:p w14:paraId="072C3986" w14:textId="2A923C86" w:rsidR="001779AE" w:rsidRPr="00B57FC7" w:rsidRDefault="00B57FC7" w:rsidP="00B57FC7">
      <w:pPr>
        <w:rPr>
          <w:rFonts w:ascii="AR CENA" w:hAnsi="AR CENA"/>
          <w:i/>
          <w:sz w:val="20"/>
          <w:szCs w:val="20"/>
        </w:rPr>
      </w:pPr>
      <w:r w:rsidRPr="00B57FC7">
        <w:rPr>
          <w:rFonts w:ascii="AR CENA" w:hAnsi="AR CENA"/>
          <w:i/>
          <w:sz w:val="20"/>
          <w:szCs w:val="20"/>
        </w:rPr>
        <w:t>*Please Attach any additional necessary documentation i.e. Letter of Intent, Certifications, References, etc. to this Application</w:t>
      </w:r>
    </w:p>
    <w:sectPr w:rsidR="001779AE" w:rsidRPr="00B57FC7" w:rsidSect="00572DE6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934D6D" w14:textId="77777777" w:rsidR="004D395F" w:rsidRDefault="004D395F" w:rsidP="00176E67">
      <w:r>
        <w:separator/>
      </w:r>
    </w:p>
  </w:endnote>
  <w:endnote w:type="continuationSeparator" w:id="0">
    <w:p w14:paraId="7C91551C" w14:textId="77777777" w:rsidR="004D395F" w:rsidRDefault="004D395F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 CENA">
    <w:panose1 w:val="02000000000000000000"/>
    <w:charset w:val="00"/>
    <w:family w:val="auto"/>
    <w:pitch w:val="variable"/>
    <w:sig w:usb0="8000002F" w:usb1="0000000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631626"/>
      <w:docPartObj>
        <w:docPartGallery w:val="Page Numbers (Bottom of Page)"/>
        <w:docPartUnique/>
      </w:docPartObj>
    </w:sdtPr>
    <w:sdtEndPr/>
    <w:sdtContent>
      <w:p w14:paraId="32FC3185" w14:textId="77777777" w:rsidR="00176E67" w:rsidRDefault="00C8155B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76E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9DDF2" w14:textId="77777777" w:rsidR="004D395F" w:rsidRDefault="004D395F" w:rsidP="00176E67">
      <w:r>
        <w:separator/>
      </w:r>
    </w:p>
  </w:footnote>
  <w:footnote w:type="continuationSeparator" w:id="0">
    <w:p w14:paraId="58E08543" w14:textId="77777777" w:rsidR="004D395F" w:rsidRDefault="004D395F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DD035A"/>
    <w:multiLevelType w:val="hybridMultilevel"/>
    <w:tmpl w:val="9F8ADD9E"/>
    <w:lvl w:ilvl="0" w:tplc="04090001">
      <w:start w:val="3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A15"/>
    <w:rsid w:val="000071F7"/>
    <w:rsid w:val="00010B00"/>
    <w:rsid w:val="0002798A"/>
    <w:rsid w:val="00083002"/>
    <w:rsid w:val="00087B85"/>
    <w:rsid w:val="000A01F1"/>
    <w:rsid w:val="000C1163"/>
    <w:rsid w:val="000C797A"/>
    <w:rsid w:val="000D2539"/>
    <w:rsid w:val="000D2BB8"/>
    <w:rsid w:val="000F2DF4"/>
    <w:rsid w:val="000F6783"/>
    <w:rsid w:val="00120C95"/>
    <w:rsid w:val="0014663E"/>
    <w:rsid w:val="00176E67"/>
    <w:rsid w:val="001779AE"/>
    <w:rsid w:val="00180664"/>
    <w:rsid w:val="001903F7"/>
    <w:rsid w:val="0019395E"/>
    <w:rsid w:val="001D6B76"/>
    <w:rsid w:val="00211828"/>
    <w:rsid w:val="00250014"/>
    <w:rsid w:val="00255D41"/>
    <w:rsid w:val="00275BB5"/>
    <w:rsid w:val="00285C4F"/>
    <w:rsid w:val="00286F6A"/>
    <w:rsid w:val="00291C8C"/>
    <w:rsid w:val="002A1ECE"/>
    <w:rsid w:val="002A2510"/>
    <w:rsid w:val="002A6FA9"/>
    <w:rsid w:val="002B4D1D"/>
    <w:rsid w:val="002C10B1"/>
    <w:rsid w:val="002D222A"/>
    <w:rsid w:val="003076FD"/>
    <w:rsid w:val="00317005"/>
    <w:rsid w:val="00330050"/>
    <w:rsid w:val="00335259"/>
    <w:rsid w:val="003929F1"/>
    <w:rsid w:val="003A1B63"/>
    <w:rsid w:val="003A41A1"/>
    <w:rsid w:val="003B2326"/>
    <w:rsid w:val="00400251"/>
    <w:rsid w:val="00437ED0"/>
    <w:rsid w:val="00440CD8"/>
    <w:rsid w:val="00443837"/>
    <w:rsid w:val="00447DAA"/>
    <w:rsid w:val="00450F66"/>
    <w:rsid w:val="00461739"/>
    <w:rsid w:val="00467865"/>
    <w:rsid w:val="0048685F"/>
    <w:rsid w:val="00490804"/>
    <w:rsid w:val="004A1437"/>
    <w:rsid w:val="004A4198"/>
    <w:rsid w:val="004A54EA"/>
    <w:rsid w:val="004B0578"/>
    <w:rsid w:val="004D395F"/>
    <w:rsid w:val="004E34C6"/>
    <w:rsid w:val="004F62AD"/>
    <w:rsid w:val="00501AE8"/>
    <w:rsid w:val="00504B65"/>
    <w:rsid w:val="005114CE"/>
    <w:rsid w:val="0052122B"/>
    <w:rsid w:val="005374D5"/>
    <w:rsid w:val="005557F6"/>
    <w:rsid w:val="00563778"/>
    <w:rsid w:val="00572DE6"/>
    <w:rsid w:val="005B4AE2"/>
    <w:rsid w:val="005E63CC"/>
    <w:rsid w:val="005F6E87"/>
    <w:rsid w:val="00602863"/>
    <w:rsid w:val="00607FED"/>
    <w:rsid w:val="00613129"/>
    <w:rsid w:val="00617C65"/>
    <w:rsid w:val="0063459A"/>
    <w:rsid w:val="0066126B"/>
    <w:rsid w:val="00682C69"/>
    <w:rsid w:val="006D2635"/>
    <w:rsid w:val="006D779C"/>
    <w:rsid w:val="006E4F63"/>
    <w:rsid w:val="006E729E"/>
    <w:rsid w:val="007148D4"/>
    <w:rsid w:val="00722A00"/>
    <w:rsid w:val="00724FA4"/>
    <w:rsid w:val="007325A9"/>
    <w:rsid w:val="0075451A"/>
    <w:rsid w:val="007602AC"/>
    <w:rsid w:val="00774B67"/>
    <w:rsid w:val="00786E50"/>
    <w:rsid w:val="00793AC6"/>
    <w:rsid w:val="007A71DE"/>
    <w:rsid w:val="007B199B"/>
    <w:rsid w:val="007B6119"/>
    <w:rsid w:val="007C1DA0"/>
    <w:rsid w:val="007C71B8"/>
    <w:rsid w:val="007E2A15"/>
    <w:rsid w:val="007E56C4"/>
    <w:rsid w:val="007F3D5B"/>
    <w:rsid w:val="008107D6"/>
    <w:rsid w:val="00841645"/>
    <w:rsid w:val="00852EC6"/>
    <w:rsid w:val="00856C35"/>
    <w:rsid w:val="00871876"/>
    <w:rsid w:val="008753A7"/>
    <w:rsid w:val="0088782D"/>
    <w:rsid w:val="008B7081"/>
    <w:rsid w:val="008D7A67"/>
    <w:rsid w:val="008F2F8A"/>
    <w:rsid w:val="008F5BCD"/>
    <w:rsid w:val="00902964"/>
    <w:rsid w:val="00920507"/>
    <w:rsid w:val="00933455"/>
    <w:rsid w:val="0094790F"/>
    <w:rsid w:val="00966B90"/>
    <w:rsid w:val="009737B7"/>
    <w:rsid w:val="009802C4"/>
    <w:rsid w:val="009976D9"/>
    <w:rsid w:val="00997A3E"/>
    <w:rsid w:val="009A12D5"/>
    <w:rsid w:val="009A4EA3"/>
    <w:rsid w:val="009A55DC"/>
    <w:rsid w:val="009C220D"/>
    <w:rsid w:val="00A211B2"/>
    <w:rsid w:val="00A2727E"/>
    <w:rsid w:val="00A35524"/>
    <w:rsid w:val="00A60C9E"/>
    <w:rsid w:val="00A74F99"/>
    <w:rsid w:val="00A82BA3"/>
    <w:rsid w:val="00A94ACC"/>
    <w:rsid w:val="00AA2EA7"/>
    <w:rsid w:val="00AE6FA4"/>
    <w:rsid w:val="00B03907"/>
    <w:rsid w:val="00B11811"/>
    <w:rsid w:val="00B311E1"/>
    <w:rsid w:val="00B4735C"/>
    <w:rsid w:val="00B579DF"/>
    <w:rsid w:val="00B57FC7"/>
    <w:rsid w:val="00B90EC2"/>
    <w:rsid w:val="00BA268F"/>
    <w:rsid w:val="00BC07E3"/>
    <w:rsid w:val="00BD103E"/>
    <w:rsid w:val="00C079CA"/>
    <w:rsid w:val="00C45FDA"/>
    <w:rsid w:val="00C67741"/>
    <w:rsid w:val="00C74647"/>
    <w:rsid w:val="00C76039"/>
    <w:rsid w:val="00C76480"/>
    <w:rsid w:val="00C80AD2"/>
    <w:rsid w:val="00C8155B"/>
    <w:rsid w:val="00C92A3C"/>
    <w:rsid w:val="00C92FD6"/>
    <w:rsid w:val="00CE5DC7"/>
    <w:rsid w:val="00CE7D54"/>
    <w:rsid w:val="00D14E73"/>
    <w:rsid w:val="00D55AFA"/>
    <w:rsid w:val="00D6155E"/>
    <w:rsid w:val="00D83A19"/>
    <w:rsid w:val="00D86A85"/>
    <w:rsid w:val="00D90A75"/>
    <w:rsid w:val="00D9179A"/>
    <w:rsid w:val="00DA4514"/>
    <w:rsid w:val="00DC47A2"/>
    <w:rsid w:val="00DE1551"/>
    <w:rsid w:val="00DE1A09"/>
    <w:rsid w:val="00DE7FB7"/>
    <w:rsid w:val="00E106E2"/>
    <w:rsid w:val="00E20DDA"/>
    <w:rsid w:val="00E32A8B"/>
    <w:rsid w:val="00E36054"/>
    <w:rsid w:val="00E37E7B"/>
    <w:rsid w:val="00E46E04"/>
    <w:rsid w:val="00E87396"/>
    <w:rsid w:val="00E96F6F"/>
    <w:rsid w:val="00EB478A"/>
    <w:rsid w:val="00EC42A3"/>
    <w:rsid w:val="00ED7A15"/>
    <w:rsid w:val="00F83033"/>
    <w:rsid w:val="00F966AA"/>
    <w:rsid w:val="00FB538F"/>
    <w:rsid w:val="00FC3071"/>
    <w:rsid w:val="00FD5902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508A94"/>
  <w15:docId w15:val="{306B61FB-D655-479C-BB7A-E616816DB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ED7A1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A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Emphasis">
    <w:name w:val="Subtle Emphasis"/>
    <w:basedOn w:val="DefaultParagraphFont"/>
    <w:uiPriority w:val="19"/>
    <w:qFormat/>
    <w:rsid w:val="00ED7A15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A15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D7A1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ListParagraph">
    <w:name w:val="List Paragraph"/>
    <w:basedOn w:val="Normal"/>
    <w:uiPriority w:val="34"/>
    <w:qFormat/>
    <w:rsid w:val="00B57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ENS\AppData\Roaming\Microsoft\Templates\Employment%20application%20(onlin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717495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2011-12-16T19:19:00+00:00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1372559</Value>
      <Value>1531239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Employment application (2-pp., online form)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TP102803373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</Template>
  <TotalTime>72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Karen Snider</dc:creator>
  <cp:lastModifiedBy>Karen Snider</cp:lastModifiedBy>
  <cp:revision>3</cp:revision>
  <cp:lastPrinted>2019-04-04T14:36:00Z</cp:lastPrinted>
  <dcterms:created xsi:type="dcterms:W3CDTF">2019-04-04T13:28:00Z</dcterms:created>
  <dcterms:modified xsi:type="dcterms:W3CDTF">2019-04-04T15:30:00Z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